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1FDD3" w14:textId="3DD37B0F" w:rsidR="00773F48" w:rsidRPr="003D66B0" w:rsidRDefault="00773F48" w:rsidP="003D66B0">
      <w:pPr>
        <w:rPr>
          <w:sz w:val="72"/>
          <w:szCs w:val="72"/>
        </w:rPr>
      </w:pPr>
      <w:r w:rsidRPr="003D66B0">
        <w:rPr>
          <w:noProof/>
          <w:sz w:val="72"/>
          <w:szCs w:val="72"/>
        </w:rPr>
        <w:drawing>
          <wp:inline distT="0" distB="0" distL="0" distR="0" wp14:anchorId="681AFE3F" wp14:editId="7D9C96B4">
            <wp:extent cx="4838700" cy="4838700"/>
            <wp:effectExtent l="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p>
    <w:p w14:paraId="7923623D" w14:textId="77777777" w:rsidR="00773F48" w:rsidRPr="003D66B0" w:rsidRDefault="00773F48" w:rsidP="00773F48">
      <w:pPr>
        <w:rPr>
          <w:sz w:val="72"/>
          <w:szCs w:val="72"/>
        </w:rPr>
      </w:pPr>
    </w:p>
    <w:p w14:paraId="5D7CAF27" w14:textId="694BDBBF" w:rsidR="00773F48" w:rsidRPr="00B25A79" w:rsidRDefault="00773F48" w:rsidP="00B25A79">
      <w:pPr>
        <w:pStyle w:val="Title"/>
        <w:jc w:val="center"/>
        <w:rPr>
          <w:rFonts w:ascii="Arial" w:hAnsi="Arial" w:cs="Arial"/>
        </w:rPr>
      </w:pPr>
      <w:r w:rsidRPr="00B25A79">
        <w:rPr>
          <w:rFonts w:ascii="Arial" w:hAnsi="Arial" w:cs="Arial"/>
        </w:rPr>
        <w:t>Pregled komunikacijskih, informativnih i promotivnih aktivnosti Agencije za mobilnost i programe Europske unije 2018. godine</w:t>
      </w:r>
    </w:p>
    <w:p w14:paraId="135841B7" w14:textId="77777777" w:rsidR="00773F48" w:rsidRPr="003D66B0" w:rsidRDefault="00773F48" w:rsidP="00773F48">
      <w:pPr>
        <w:pStyle w:val="TOCHeading"/>
        <w:spacing w:line="360" w:lineRule="auto"/>
        <w:ind w:left="-426"/>
        <w:rPr>
          <w:rFonts w:ascii="Arial" w:eastAsia="Times New Roman" w:hAnsi="Arial" w:cs="Arial"/>
          <w:b w:val="0"/>
          <w:bCs w:val="0"/>
          <w:color w:val="auto"/>
          <w:sz w:val="22"/>
          <w:szCs w:val="22"/>
        </w:rPr>
      </w:pPr>
    </w:p>
    <w:p w14:paraId="3BDDB517" w14:textId="77777777" w:rsidR="00773F48" w:rsidRPr="003D66B0" w:rsidRDefault="00773F48" w:rsidP="00773F48"/>
    <w:p w14:paraId="43790241" w14:textId="77777777" w:rsidR="00773F48" w:rsidRPr="003D66B0" w:rsidRDefault="00773F48" w:rsidP="00773F48"/>
    <w:p w14:paraId="14585BB8" w14:textId="77777777" w:rsidR="00773F48" w:rsidRPr="003D66B0" w:rsidRDefault="00773F48" w:rsidP="00773F48">
      <w:pPr>
        <w:rPr>
          <w:rFonts w:ascii="Arial" w:hAnsi="Arial" w:cs="Arial"/>
          <w:b/>
          <w:bCs/>
          <w:sz w:val="22"/>
          <w:szCs w:val="22"/>
        </w:rPr>
      </w:pPr>
    </w:p>
    <w:p w14:paraId="1CC36F19" w14:textId="77777777" w:rsidR="00773F48" w:rsidRPr="003D66B0" w:rsidRDefault="00773F48" w:rsidP="00773F48">
      <w:pPr>
        <w:rPr>
          <w:rFonts w:ascii="Arial" w:hAnsi="Arial" w:cs="Arial"/>
          <w:b/>
          <w:bCs/>
          <w:sz w:val="22"/>
          <w:szCs w:val="22"/>
        </w:rPr>
      </w:pPr>
    </w:p>
    <w:p w14:paraId="1089CFFA" w14:textId="7BC25535" w:rsidR="00773F48" w:rsidRPr="003D66B0" w:rsidRDefault="00773F48" w:rsidP="00773F48"/>
    <w:p w14:paraId="11FC5EA6" w14:textId="77777777" w:rsidR="00773F48" w:rsidRPr="003D66B0" w:rsidRDefault="00773F48" w:rsidP="00773F48">
      <w:pPr>
        <w:pStyle w:val="TOC1"/>
        <w:tabs>
          <w:tab w:val="right" w:leader="dot" w:pos="8912"/>
        </w:tabs>
        <w:rPr>
          <w:lang w:eastAsia="hr-HR"/>
        </w:rPr>
      </w:pPr>
      <w:r w:rsidRPr="003D66B0">
        <w:rPr>
          <w:rFonts w:ascii="Arial" w:hAnsi="Arial" w:cs="Arial"/>
        </w:rPr>
        <w:lastRenderedPageBreak/>
        <w:fldChar w:fldCharType="begin"/>
      </w:r>
      <w:r w:rsidRPr="003D66B0">
        <w:rPr>
          <w:rFonts w:ascii="Arial" w:hAnsi="Arial" w:cs="Arial"/>
        </w:rPr>
        <w:instrText xml:space="preserve"> TOC \o "1-3" \h \z \u </w:instrText>
      </w:r>
      <w:r w:rsidRPr="003D66B0">
        <w:rPr>
          <w:rFonts w:ascii="Arial" w:hAnsi="Arial" w:cs="Arial"/>
        </w:rPr>
        <w:fldChar w:fldCharType="separate"/>
      </w:r>
      <w:hyperlink w:anchor="_Toc536437082" w:history="1">
        <w:r w:rsidRPr="003D66B0">
          <w:rPr>
            <w:rStyle w:val="Hyperlink"/>
            <w:rFonts w:ascii="Arial" w:hAnsi="Arial" w:cs="Arial"/>
          </w:rPr>
          <w:t>Uvod</w:t>
        </w:r>
        <w:r w:rsidRPr="003D66B0">
          <w:rPr>
            <w:webHidden/>
          </w:rPr>
          <w:tab/>
        </w:r>
        <w:r w:rsidRPr="003D66B0">
          <w:rPr>
            <w:webHidden/>
          </w:rPr>
          <w:fldChar w:fldCharType="begin"/>
        </w:r>
        <w:r w:rsidRPr="003D66B0">
          <w:rPr>
            <w:webHidden/>
          </w:rPr>
          <w:instrText xml:space="preserve"> PAGEREF _Toc536437082 \h </w:instrText>
        </w:r>
        <w:r w:rsidRPr="003D66B0">
          <w:rPr>
            <w:webHidden/>
          </w:rPr>
        </w:r>
        <w:r w:rsidRPr="003D66B0">
          <w:rPr>
            <w:webHidden/>
          </w:rPr>
          <w:fldChar w:fldCharType="separate"/>
        </w:r>
        <w:r w:rsidRPr="003D66B0">
          <w:rPr>
            <w:webHidden/>
          </w:rPr>
          <w:t>2</w:t>
        </w:r>
        <w:r w:rsidRPr="003D66B0">
          <w:rPr>
            <w:webHidden/>
          </w:rPr>
          <w:fldChar w:fldCharType="end"/>
        </w:r>
      </w:hyperlink>
    </w:p>
    <w:p w14:paraId="19C7BBF5" w14:textId="77777777" w:rsidR="00773F48" w:rsidRPr="003D66B0" w:rsidRDefault="00B25A79" w:rsidP="00773F48">
      <w:pPr>
        <w:pStyle w:val="TOC1"/>
        <w:tabs>
          <w:tab w:val="right" w:leader="dot" w:pos="8912"/>
        </w:tabs>
        <w:rPr>
          <w:lang w:eastAsia="hr-HR"/>
        </w:rPr>
      </w:pPr>
      <w:hyperlink w:anchor="_Toc536437083" w:history="1">
        <w:r w:rsidR="00773F48" w:rsidRPr="003D66B0">
          <w:rPr>
            <w:rStyle w:val="Hyperlink"/>
            <w:rFonts w:ascii="Arial" w:hAnsi="Arial" w:cs="Arial"/>
          </w:rPr>
          <w:t>Informativno-promotivni događaji</w:t>
        </w:r>
        <w:r w:rsidR="00773F48" w:rsidRPr="003D66B0">
          <w:rPr>
            <w:webHidden/>
          </w:rPr>
          <w:tab/>
        </w:r>
        <w:r w:rsidR="00773F48" w:rsidRPr="003D66B0">
          <w:rPr>
            <w:webHidden/>
          </w:rPr>
          <w:fldChar w:fldCharType="begin"/>
        </w:r>
        <w:r w:rsidR="00773F48" w:rsidRPr="003D66B0">
          <w:rPr>
            <w:webHidden/>
          </w:rPr>
          <w:instrText xml:space="preserve"> PAGEREF _Toc536437083 \h </w:instrText>
        </w:r>
        <w:r w:rsidR="00773F48" w:rsidRPr="003D66B0">
          <w:rPr>
            <w:webHidden/>
          </w:rPr>
        </w:r>
        <w:r w:rsidR="00773F48" w:rsidRPr="003D66B0">
          <w:rPr>
            <w:webHidden/>
          </w:rPr>
          <w:fldChar w:fldCharType="separate"/>
        </w:r>
        <w:r w:rsidR="00773F48" w:rsidRPr="003D66B0">
          <w:rPr>
            <w:webHidden/>
          </w:rPr>
          <w:t>8</w:t>
        </w:r>
        <w:r w:rsidR="00773F48" w:rsidRPr="003D66B0">
          <w:rPr>
            <w:webHidden/>
          </w:rPr>
          <w:fldChar w:fldCharType="end"/>
        </w:r>
      </w:hyperlink>
    </w:p>
    <w:p w14:paraId="1E825B94" w14:textId="77777777" w:rsidR="00773F48" w:rsidRPr="003D66B0" w:rsidRDefault="00B25A79" w:rsidP="00773F48">
      <w:pPr>
        <w:pStyle w:val="TOC1"/>
        <w:tabs>
          <w:tab w:val="right" w:leader="dot" w:pos="8912"/>
        </w:tabs>
        <w:rPr>
          <w:lang w:eastAsia="hr-HR"/>
        </w:rPr>
      </w:pPr>
      <w:hyperlink w:anchor="_Toc536437084" w:history="1">
        <w:r w:rsidR="00773F48" w:rsidRPr="003D66B0">
          <w:rPr>
            <w:rStyle w:val="Hyperlink"/>
            <w:rFonts w:ascii="Arial" w:hAnsi="Arial" w:cs="Arial"/>
          </w:rPr>
          <w:t>Informativni i promotivni materijali</w:t>
        </w:r>
        <w:r w:rsidR="00773F48" w:rsidRPr="003D66B0">
          <w:rPr>
            <w:webHidden/>
          </w:rPr>
          <w:tab/>
        </w:r>
        <w:r w:rsidR="00773F48" w:rsidRPr="003D66B0">
          <w:rPr>
            <w:webHidden/>
          </w:rPr>
          <w:fldChar w:fldCharType="begin"/>
        </w:r>
        <w:r w:rsidR="00773F48" w:rsidRPr="003D66B0">
          <w:rPr>
            <w:webHidden/>
          </w:rPr>
          <w:instrText xml:space="preserve"> PAGEREF _Toc536437084 \h </w:instrText>
        </w:r>
        <w:r w:rsidR="00773F48" w:rsidRPr="003D66B0">
          <w:rPr>
            <w:webHidden/>
          </w:rPr>
        </w:r>
        <w:r w:rsidR="00773F48" w:rsidRPr="003D66B0">
          <w:rPr>
            <w:webHidden/>
          </w:rPr>
          <w:fldChar w:fldCharType="separate"/>
        </w:r>
        <w:r w:rsidR="00773F48" w:rsidRPr="003D66B0">
          <w:rPr>
            <w:webHidden/>
          </w:rPr>
          <w:t>11</w:t>
        </w:r>
        <w:r w:rsidR="00773F48" w:rsidRPr="003D66B0">
          <w:rPr>
            <w:webHidden/>
          </w:rPr>
          <w:fldChar w:fldCharType="end"/>
        </w:r>
      </w:hyperlink>
    </w:p>
    <w:p w14:paraId="0A0011BD" w14:textId="77777777" w:rsidR="00773F48" w:rsidRPr="003D66B0" w:rsidRDefault="00B25A79" w:rsidP="00773F48">
      <w:pPr>
        <w:pStyle w:val="TOC2"/>
        <w:tabs>
          <w:tab w:val="right" w:leader="dot" w:pos="8912"/>
        </w:tabs>
        <w:rPr>
          <w:lang w:eastAsia="hr-HR"/>
        </w:rPr>
      </w:pPr>
      <w:hyperlink w:anchor="_Toc536437085" w:history="1">
        <w:r w:rsidR="00773F48" w:rsidRPr="003D66B0">
          <w:rPr>
            <w:rStyle w:val="Hyperlink"/>
            <w:rFonts w:ascii="Arial" w:hAnsi="Arial" w:cs="Arial"/>
          </w:rPr>
          <w:t>Popis tiskanih informativnih materijala</w:t>
        </w:r>
        <w:r w:rsidR="00773F48" w:rsidRPr="003D66B0">
          <w:rPr>
            <w:webHidden/>
          </w:rPr>
          <w:tab/>
        </w:r>
        <w:r w:rsidR="00773F48" w:rsidRPr="003D66B0">
          <w:rPr>
            <w:webHidden/>
          </w:rPr>
          <w:fldChar w:fldCharType="begin"/>
        </w:r>
        <w:r w:rsidR="00773F48" w:rsidRPr="003D66B0">
          <w:rPr>
            <w:webHidden/>
          </w:rPr>
          <w:instrText xml:space="preserve"> PAGEREF _Toc536437085 \h </w:instrText>
        </w:r>
        <w:r w:rsidR="00773F48" w:rsidRPr="003D66B0">
          <w:rPr>
            <w:webHidden/>
          </w:rPr>
        </w:r>
        <w:r w:rsidR="00773F48" w:rsidRPr="003D66B0">
          <w:rPr>
            <w:webHidden/>
          </w:rPr>
          <w:fldChar w:fldCharType="separate"/>
        </w:r>
        <w:r w:rsidR="00773F48" w:rsidRPr="003D66B0">
          <w:rPr>
            <w:webHidden/>
          </w:rPr>
          <w:t>11</w:t>
        </w:r>
        <w:r w:rsidR="00773F48" w:rsidRPr="003D66B0">
          <w:rPr>
            <w:webHidden/>
          </w:rPr>
          <w:fldChar w:fldCharType="end"/>
        </w:r>
      </w:hyperlink>
    </w:p>
    <w:p w14:paraId="3FB53263" w14:textId="77777777" w:rsidR="00773F48" w:rsidRPr="003D66B0" w:rsidRDefault="00B25A79" w:rsidP="00773F48">
      <w:pPr>
        <w:pStyle w:val="TOC2"/>
        <w:tabs>
          <w:tab w:val="right" w:leader="dot" w:pos="8912"/>
        </w:tabs>
        <w:rPr>
          <w:lang w:eastAsia="hr-HR"/>
        </w:rPr>
      </w:pPr>
      <w:hyperlink w:anchor="_Toc536437086" w:history="1">
        <w:r w:rsidR="00773F48" w:rsidRPr="003D66B0">
          <w:rPr>
            <w:rStyle w:val="Hyperlink"/>
            <w:rFonts w:ascii="Arial" w:hAnsi="Arial" w:cs="Arial"/>
          </w:rPr>
          <w:t>Online publikacije i ostali komunikacijski materijali</w:t>
        </w:r>
        <w:r w:rsidR="00773F48" w:rsidRPr="003D66B0">
          <w:rPr>
            <w:webHidden/>
          </w:rPr>
          <w:tab/>
        </w:r>
        <w:r w:rsidR="00773F48" w:rsidRPr="003D66B0">
          <w:rPr>
            <w:webHidden/>
          </w:rPr>
          <w:fldChar w:fldCharType="begin"/>
        </w:r>
        <w:r w:rsidR="00773F48" w:rsidRPr="003D66B0">
          <w:rPr>
            <w:webHidden/>
          </w:rPr>
          <w:instrText xml:space="preserve"> PAGEREF _Toc536437086 \h </w:instrText>
        </w:r>
        <w:r w:rsidR="00773F48" w:rsidRPr="003D66B0">
          <w:rPr>
            <w:webHidden/>
          </w:rPr>
        </w:r>
        <w:r w:rsidR="00773F48" w:rsidRPr="003D66B0">
          <w:rPr>
            <w:webHidden/>
          </w:rPr>
          <w:fldChar w:fldCharType="separate"/>
        </w:r>
        <w:r w:rsidR="00773F48" w:rsidRPr="003D66B0">
          <w:rPr>
            <w:webHidden/>
          </w:rPr>
          <w:t>12</w:t>
        </w:r>
        <w:r w:rsidR="00773F48" w:rsidRPr="003D66B0">
          <w:rPr>
            <w:webHidden/>
          </w:rPr>
          <w:fldChar w:fldCharType="end"/>
        </w:r>
      </w:hyperlink>
    </w:p>
    <w:p w14:paraId="255AD8AF" w14:textId="77777777" w:rsidR="00773F48" w:rsidRPr="003D66B0" w:rsidRDefault="00B25A79" w:rsidP="00773F48">
      <w:pPr>
        <w:pStyle w:val="TOC2"/>
        <w:tabs>
          <w:tab w:val="right" w:leader="dot" w:pos="8912"/>
        </w:tabs>
        <w:rPr>
          <w:lang w:eastAsia="hr-HR"/>
        </w:rPr>
      </w:pPr>
      <w:hyperlink w:anchor="_Toc536437087" w:history="1">
        <w:r w:rsidR="00773F48" w:rsidRPr="003D66B0">
          <w:rPr>
            <w:rStyle w:val="Hyperlink"/>
            <w:rFonts w:ascii="Arial" w:hAnsi="Arial" w:cs="Arial"/>
          </w:rPr>
          <w:t>Publikacije mreže Eurydice u 2018. godini:</w:t>
        </w:r>
        <w:r w:rsidR="00773F48" w:rsidRPr="003D66B0">
          <w:rPr>
            <w:webHidden/>
          </w:rPr>
          <w:tab/>
        </w:r>
        <w:r w:rsidR="00773F48" w:rsidRPr="003D66B0">
          <w:rPr>
            <w:webHidden/>
          </w:rPr>
          <w:fldChar w:fldCharType="begin"/>
        </w:r>
        <w:r w:rsidR="00773F48" w:rsidRPr="003D66B0">
          <w:rPr>
            <w:webHidden/>
          </w:rPr>
          <w:instrText xml:space="preserve"> PAGEREF _Toc536437087 \h </w:instrText>
        </w:r>
        <w:r w:rsidR="00773F48" w:rsidRPr="003D66B0">
          <w:rPr>
            <w:webHidden/>
          </w:rPr>
        </w:r>
        <w:r w:rsidR="00773F48" w:rsidRPr="003D66B0">
          <w:rPr>
            <w:webHidden/>
          </w:rPr>
          <w:fldChar w:fldCharType="separate"/>
        </w:r>
        <w:r w:rsidR="00773F48" w:rsidRPr="003D66B0">
          <w:rPr>
            <w:webHidden/>
          </w:rPr>
          <w:t>12</w:t>
        </w:r>
        <w:r w:rsidR="00773F48" w:rsidRPr="003D66B0">
          <w:rPr>
            <w:webHidden/>
          </w:rPr>
          <w:fldChar w:fldCharType="end"/>
        </w:r>
      </w:hyperlink>
    </w:p>
    <w:p w14:paraId="29376773" w14:textId="77777777" w:rsidR="00773F48" w:rsidRPr="003D66B0" w:rsidRDefault="00B25A79" w:rsidP="00773F48">
      <w:pPr>
        <w:pStyle w:val="TOC2"/>
        <w:tabs>
          <w:tab w:val="right" w:leader="dot" w:pos="8912"/>
        </w:tabs>
        <w:rPr>
          <w:lang w:eastAsia="hr-HR"/>
        </w:rPr>
      </w:pPr>
      <w:hyperlink w:anchor="_Toc536437088" w:history="1">
        <w:r w:rsidR="00773F48" w:rsidRPr="003D66B0">
          <w:rPr>
            <w:rStyle w:val="Hyperlink"/>
            <w:rFonts w:ascii="Arial" w:hAnsi="Arial" w:cs="Arial"/>
          </w:rPr>
          <w:t>Popis audiovizualnih materijala</w:t>
        </w:r>
        <w:r w:rsidR="00773F48" w:rsidRPr="003D66B0">
          <w:rPr>
            <w:webHidden/>
          </w:rPr>
          <w:tab/>
        </w:r>
        <w:r w:rsidR="00773F48" w:rsidRPr="003D66B0">
          <w:rPr>
            <w:webHidden/>
          </w:rPr>
          <w:fldChar w:fldCharType="begin"/>
        </w:r>
        <w:r w:rsidR="00773F48" w:rsidRPr="003D66B0">
          <w:rPr>
            <w:webHidden/>
          </w:rPr>
          <w:instrText xml:space="preserve"> PAGEREF _Toc536437088 \h </w:instrText>
        </w:r>
        <w:r w:rsidR="00773F48" w:rsidRPr="003D66B0">
          <w:rPr>
            <w:webHidden/>
          </w:rPr>
        </w:r>
        <w:r w:rsidR="00773F48" w:rsidRPr="003D66B0">
          <w:rPr>
            <w:webHidden/>
          </w:rPr>
          <w:fldChar w:fldCharType="separate"/>
        </w:r>
        <w:r w:rsidR="00773F48" w:rsidRPr="003D66B0">
          <w:rPr>
            <w:webHidden/>
          </w:rPr>
          <w:t>13</w:t>
        </w:r>
        <w:r w:rsidR="00773F48" w:rsidRPr="003D66B0">
          <w:rPr>
            <w:webHidden/>
          </w:rPr>
          <w:fldChar w:fldCharType="end"/>
        </w:r>
      </w:hyperlink>
    </w:p>
    <w:p w14:paraId="4D887141" w14:textId="77777777" w:rsidR="00773F48" w:rsidRPr="003D66B0" w:rsidRDefault="00B25A79" w:rsidP="00773F48">
      <w:pPr>
        <w:pStyle w:val="TOC2"/>
        <w:tabs>
          <w:tab w:val="right" w:leader="dot" w:pos="8912"/>
        </w:tabs>
        <w:rPr>
          <w:lang w:eastAsia="hr-HR"/>
        </w:rPr>
      </w:pPr>
      <w:hyperlink w:anchor="_Toc536437089" w:history="1">
        <w:r w:rsidR="00773F48" w:rsidRPr="003D66B0">
          <w:rPr>
            <w:rStyle w:val="Hyperlink"/>
            <w:rFonts w:ascii="Arial" w:hAnsi="Arial" w:cs="Arial"/>
          </w:rPr>
          <w:t>Popis promotivnih materijala</w:t>
        </w:r>
        <w:r w:rsidR="00773F48" w:rsidRPr="003D66B0">
          <w:rPr>
            <w:webHidden/>
          </w:rPr>
          <w:tab/>
        </w:r>
        <w:r w:rsidR="00773F48" w:rsidRPr="003D66B0">
          <w:rPr>
            <w:webHidden/>
          </w:rPr>
          <w:fldChar w:fldCharType="begin"/>
        </w:r>
        <w:r w:rsidR="00773F48" w:rsidRPr="003D66B0">
          <w:rPr>
            <w:webHidden/>
          </w:rPr>
          <w:instrText xml:space="preserve"> PAGEREF _Toc536437089 \h </w:instrText>
        </w:r>
        <w:r w:rsidR="00773F48" w:rsidRPr="003D66B0">
          <w:rPr>
            <w:webHidden/>
          </w:rPr>
        </w:r>
        <w:r w:rsidR="00773F48" w:rsidRPr="003D66B0">
          <w:rPr>
            <w:webHidden/>
          </w:rPr>
          <w:fldChar w:fldCharType="separate"/>
        </w:r>
        <w:r w:rsidR="00773F48" w:rsidRPr="003D66B0">
          <w:rPr>
            <w:webHidden/>
          </w:rPr>
          <w:t>15</w:t>
        </w:r>
        <w:r w:rsidR="00773F48" w:rsidRPr="003D66B0">
          <w:rPr>
            <w:webHidden/>
          </w:rPr>
          <w:fldChar w:fldCharType="end"/>
        </w:r>
      </w:hyperlink>
    </w:p>
    <w:p w14:paraId="066DB996" w14:textId="77777777" w:rsidR="00773F48" w:rsidRPr="003D66B0" w:rsidRDefault="00B25A79" w:rsidP="00773F48">
      <w:pPr>
        <w:pStyle w:val="TOC1"/>
        <w:tabs>
          <w:tab w:val="right" w:leader="dot" w:pos="8912"/>
        </w:tabs>
        <w:rPr>
          <w:lang w:eastAsia="hr-HR"/>
        </w:rPr>
      </w:pPr>
      <w:hyperlink w:anchor="_Toc536437090" w:history="1">
        <w:r w:rsidR="00773F48" w:rsidRPr="003D66B0">
          <w:rPr>
            <w:rStyle w:val="Hyperlink"/>
            <w:rFonts w:ascii="Arial" w:hAnsi="Arial" w:cs="Arial"/>
          </w:rPr>
          <w:t>Internet i društvene mreže</w:t>
        </w:r>
        <w:r w:rsidR="00773F48" w:rsidRPr="003D66B0">
          <w:rPr>
            <w:webHidden/>
          </w:rPr>
          <w:tab/>
        </w:r>
        <w:r w:rsidR="00773F48" w:rsidRPr="003D66B0">
          <w:rPr>
            <w:webHidden/>
          </w:rPr>
          <w:fldChar w:fldCharType="begin"/>
        </w:r>
        <w:r w:rsidR="00773F48" w:rsidRPr="003D66B0">
          <w:rPr>
            <w:webHidden/>
          </w:rPr>
          <w:instrText xml:space="preserve"> PAGEREF _Toc536437090 \h </w:instrText>
        </w:r>
        <w:r w:rsidR="00773F48" w:rsidRPr="003D66B0">
          <w:rPr>
            <w:webHidden/>
          </w:rPr>
        </w:r>
        <w:r w:rsidR="00773F48" w:rsidRPr="003D66B0">
          <w:rPr>
            <w:webHidden/>
          </w:rPr>
          <w:fldChar w:fldCharType="separate"/>
        </w:r>
        <w:r w:rsidR="00773F48" w:rsidRPr="003D66B0">
          <w:rPr>
            <w:webHidden/>
          </w:rPr>
          <w:t>16</w:t>
        </w:r>
        <w:r w:rsidR="00773F48" w:rsidRPr="003D66B0">
          <w:rPr>
            <w:webHidden/>
          </w:rPr>
          <w:fldChar w:fldCharType="end"/>
        </w:r>
      </w:hyperlink>
    </w:p>
    <w:p w14:paraId="3A756358" w14:textId="77777777" w:rsidR="00773F48" w:rsidRPr="003D66B0" w:rsidRDefault="00B25A79" w:rsidP="00773F48">
      <w:pPr>
        <w:pStyle w:val="TOC1"/>
        <w:tabs>
          <w:tab w:val="right" w:leader="dot" w:pos="8912"/>
        </w:tabs>
        <w:rPr>
          <w:lang w:eastAsia="hr-HR"/>
        </w:rPr>
      </w:pPr>
      <w:hyperlink w:anchor="_Toc536437091" w:history="1">
        <w:r w:rsidR="00773F48" w:rsidRPr="003D66B0">
          <w:rPr>
            <w:rStyle w:val="Hyperlink"/>
            <w:rFonts w:ascii="Arial" w:hAnsi="Arial" w:cs="Arial"/>
          </w:rPr>
          <w:t>Medijski publicitet</w:t>
        </w:r>
        <w:r w:rsidR="00773F48" w:rsidRPr="003D66B0">
          <w:rPr>
            <w:webHidden/>
          </w:rPr>
          <w:tab/>
        </w:r>
        <w:r w:rsidR="00773F48" w:rsidRPr="003D66B0">
          <w:rPr>
            <w:webHidden/>
          </w:rPr>
          <w:fldChar w:fldCharType="begin"/>
        </w:r>
        <w:r w:rsidR="00773F48" w:rsidRPr="003D66B0">
          <w:rPr>
            <w:webHidden/>
          </w:rPr>
          <w:instrText xml:space="preserve"> PAGEREF _Toc536437091 \h </w:instrText>
        </w:r>
        <w:r w:rsidR="00773F48" w:rsidRPr="003D66B0">
          <w:rPr>
            <w:webHidden/>
          </w:rPr>
        </w:r>
        <w:r w:rsidR="00773F48" w:rsidRPr="003D66B0">
          <w:rPr>
            <w:webHidden/>
          </w:rPr>
          <w:fldChar w:fldCharType="separate"/>
        </w:r>
        <w:r w:rsidR="00773F48" w:rsidRPr="003D66B0">
          <w:rPr>
            <w:webHidden/>
          </w:rPr>
          <w:t>19</w:t>
        </w:r>
        <w:r w:rsidR="00773F48" w:rsidRPr="003D66B0">
          <w:rPr>
            <w:webHidden/>
          </w:rPr>
          <w:fldChar w:fldCharType="end"/>
        </w:r>
      </w:hyperlink>
    </w:p>
    <w:p w14:paraId="4470F51E" w14:textId="77777777" w:rsidR="00773F48" w:rsidRPr="003D66B0" w:rsidRDefault="00B25A79" w:rsidP="00773F48">
      <w:pPr>
        <w:pStyle w:val="TOC2"/>
        <w:tabs>
          <w:tab w:val="right" w:leader="dot" w:pos="8912"/>
        </w:tabs>
        <w:rPr>
          <w:lang w:eastAsia="hr-HR"/>
        </w:rPr>
      </w:pPr>
      <w:hyperlink w:anchor="_Toc536437092" w:history="1">
        <w:r w:rsidR="00773F48" w:rsidRPr="003D66B0">
          <w:rPr>
            <w:rStyle w:val="Hyperlink"/>
            <w:rFonts w:ascii="Arial" w:hAnsi="Arial" w:cs="Arial"/>
          </w:rPr>
          <w:t>Pregled TOP medija prema broju priloga</w:t>
        </w:r>
        <w:r w:rsidR="00773F48" w:rsidRPr="003D66B0">
          <w:rPr>
            <w:webHidden/>
          </w:rPr>
          <w:tab/>
        </w:r>
        <w:r w:rsidR="00773F48" w:rsidRPr="003D66B0">
          <w:rPr>
            <w:webHidden/>
          </w:rPr>
          <w:fldChar w:fldCharType="begin"/>
        </w:r>
        <w:r w:rsidR="00773F48" w:rsidRPr="003D66B0">
          <w:rPr>
            <w:webHidden/>
          </w:rPr>
          <w:instrText xml:space="preserve"> PAGEREF _Toc536437092 \h </w:instrText>
        </w:r>
        <w:r w:rsidR="00773F48" w:rsidRPr="003D66B0">
          <w:rPr>
            <w:webHidden/>
          </w:rPr>
        </w:r>
        <w:r w:rsidR="00773F48" w:rsidRPr="003D66B0">
          <w:rPr>
            <w:webHidden/>
          </w:rPr>
          <w:fldChar w:fldCharType="separate"/>
        </w:r>
        <w:r w:rsidR="00773F48" w:rsidRPr="003D66B0">
          <w:rPr>
            <w:webHidden/>
          </w:rPr>
          <w:t>19</w:t>
        </w:r>
        <w:r w:rsidR="00773F48" w:rsidRPr="003D66B0">
          <w:rPr>
            <w:webHidden/>
          </w:rPr>
          <w:fldChar w:fldCharType="end"/>
        </w:r>
      </w:hyperlink>
    </w:p>
    <w:p w14:paraId="3C786B0C" w14:textId="77777777" w:rsidR="00773F48" w:rsidRPr="003D66B0" w:rsidRDefault="00B25A79" w:rsidP="00773F48">
      <w:pPr>
        <w:pStyle w:val="TOC2"/>
        <w:tabs>
          <w:tab w:val="right" w:leader="dot" w:pos="8912"/>
        </w:tabs>
        <w:rPr>
          <w:lang w:eastAsia="hr-HR"/>
        </w:rPr>
      </w:pPr>
      <w:hyperlink w:anchor="_Toc536437093" w:history="1">
        <w:r w:rsidR="00773F48" w:rsidRPr="003D66B0">
          <w:rPr>
            <w:rStyle w:val="Hyperlink"/>
            <w:rFonts w:ascii="Arial" w:hAnsi="Arial" w:cs="Arial"/>
          </w:rPr>
          <w:t>Pregled TOP tema prema broju priloga</w:t>
        </w:r>
        <w:r w:rsidR="00773F48" w:rsidRPr="003D66B0">
          <w:rPr>
            <w:webHidden/>
          </w:rPr>
          <w:tab/>
        </w:r>
        <w:r w:rsidR="00773F48" w:rsidRPr="003D66B0">
          <w:rPr>
            <w:webHidden/>
          </w:rPr>
          <w:fldChar w:fldCharType="begin"/>
        </w:r>
        <w:r w:rsidR="00773F48" w:rsidRPr="003D66B0">
          <w:rPr>
            <w:webHidden/>
          </w:rPr>
          <w:instrText xml:space="preserve"> PAGEREF _Toc536437093 \h </w:instrText>
        </w:r>
        <w:r w:rsidR="00773F48" w:rsidRPr="003D66B0">
          <w:rPr>
            <w:webHidden/>
          </w:rPr>
        </w:r>
        <w:r w:rsidR="00773F48" w:rsidRPr="003D66B0">
          <w:rPr>
            <w:webHidden/>
          </w:rPr>
          <w:fldChar w:fldCharType="separate"/>
        </w:r>
        <w:r w:rsidR="00773F48" w:rsidRPr="003D66B0">
          <w:rPr>
            <w:webHidden/>
          </w:rPr>
          <w:t>20</w:t>
        </w:r>
        <w:r w:rsidR="00773F48" w:rsidRPr="003D66B0">
          <w:rPr>
            <w:webHidden/>
          </w:rPr>
          <w:fldChar w:fldCharType="end"/>
        </w:r>
      </w:hyperlink>
    </w:p>
    <w:p w14:paraId="72AF7B74" w14:textId="77777777" w:rsidR="00773F48" w:rsidRPr="003D66B0" w:rsidRDefault="00B25A79" w:rsidP="00773F48">
      <w:pPr>
        <w:pStyle w:val="TOC2"/>
        <w:tabs>
          <w:tab w:val="right" w:leader="dot" w:pos="8912"/>
        </w:tabs>
        <w:rPr>
          <w:lang w:eastAsia="hr-HR"/>
        </w:rPr>
      </w:pPr>
      <w:hyperlink w:anchor="_Toc536437094" w:history="1">
        <w:r w:rsidR="00773F48" w:rsidRPr="003D66B0">
          <w:rPr>
            <w:rStyle w:val="Hyperlink"/>
            <w:rFonts w:ascii="Arial" w:hAnsi="Arial" w:cs="Arial"/>
          </w:rPr>
          <w:t>Komercijalna i PR vrijednost priloga</w:t>
        </w:r>
        <w:r w:rsidR="00773F48" w:rsidRPr="003D66B0">
          <w:rPr>
            <w:webHidden/>
          </w:rPr>
          <w:tab/>
        </w:r>
        <w:r w:rsidR="00773F48" w:rsidRPr="003D66B0">
          <w:rPr>
            <w:webHidden/>
          </w:rPr>
          <w:fldChar w:fldCharType="begin"/>
        </w:r>
        <w:r w:rsidR="00773F48" w:rsidRPr="003D66B0">
          <w:rPr>
            <w:webHidden/>
          </w:rPr>
          <w:instrText xml:space="preserve"> PAGEREF _Toc536437094 \h </w:instrText>
        </w:r>
        <w:r w:rsidR="00773F48" w:rsidRPr="003D66B0">
          <w:rPr>
            <w:webHidden/>
          </w:rPr>
        </w:r>
        <w:r w:rsidR="00773F48" w:rsidRPr="003D66B0">
          <w:rPr>
            <w:webHidden/>
          </w:rPr>
          <w:fldChar w:fldCharType="separate"/>
        </w:r>
        <w:r w:rsidR="00773F48" w:rsidRPr="003D66B0">
          <w:rPr>
            <w:webHidden/>
          </w:rPr>
          <w:t>20</w:t>
        </w:r>
        <w:r w:rsidR="00773F48" w:rsidRPr="003D66B0">
          <w:rPr>
            <w:webHidden/>
          </w:rPr>
          <w:fldChar w:fldCharType="end"/>
        </w:r>
      </w:hyperlink>
    </w:p>
    <w:p w14:paraId="51201803" w14:textId="77777777" w:rsidR="00773F48" w:rsidRPr="003D66B0" w:rsidRDefault="00B25A79" w:rsidP="00773F48">
      <w:pPr>
        <w:pStyle w:val="TOC2"/>
        <w:tabs>
          <w:tab w:val="right" w:leader="dot" w:pos="8912"/>
        </w:tabs>
        <w:rPr>
          <w:lang w:eastAsia="hr-HR"/>
        </w:rPr>
      </w:pPr>
      <w:hyperlink w:anchor="_Toc536437095" w:history="1">
        <w:r w:rsidR="00773F48" w:rsidRPr="003D66B0">
          <w:rPr>
            <w:rStyle w:val="Hyperlink"/>
            <w:rFonts w:ascii="Arial" w:hAnsi="Arial" w:cs="Arial"/>
          </w:rPr>
          <w:t>TOP 3 teme prema broju objava, AVE i PR vrijednosti</w:t>
        </w:r>
        <w:r w:rsidR="00773F48" w:rsidRPr="003D66B0">
          <w:rPr>
            <w:webHidden/>
          </w:rPr>
          <w:tab/>
        </w:r>
        <w:r w:rsidR="00773F48" w:rsidRPr="003D66B0">
          <w:rPr>
            <w:webHidden/>
          </w:rPr>
          <w:fldChar w:fldCharType="begin"/>
        </w:r>
        <w:r w:rsidR="00773F48" w:rsidRPr="003D66B0">
          <w:rPr>
            <w:webHidden/>
          </w:rPr>
          <w:instrText xml:space="preserve"> PAGEREF _Toc536437095 \h </w:instrText>
        </w:r>
        <w:r w:rsidR="00773F48" w:rsidRPr="003D66B0">
          <w:rPr>
            <w:webHidden/>
          </w:rPr>
        </w:r>
        <w:r w:rsidR="00773F48" w:rsidRPr="003D66B0">
          <w:rPr>
            <w:webHidden/>
          </w:rPr>
          <w:fldChar w:fldCharType="separate"/>
        </w:r>
        <w:r w:rsidR="00773F48" w:rsidRPr="003D66B0">
          <w:rPr>
            <w:webHidden/>
          </w:rPr>
          <w:t>21</w:t>
        </w:r>
        <w:r w:rsidR="00773F48" w:rsidRPr="003D66B0">
          <w:rPr>
            <w:webHidden/>
          </w:rPr>
          <w:fldChar w:fldCharType="end"/>
        </w:r>
      </w:hyperlink>
    </w:p>
    <w:p w14:paraId="57460321" w14:textId="77777777" w:rsidR="00773F48" w:rsidRPr="003D66B0" w:rsidRDefault="00B25A79" w:rsidP="00773F48">
      <w:pPr>
        <w:pStyle w:val="TOC1"/>
        <w:tabs>
          <w:tab w:val="right" w:leader="dot" w:pos="8912"/>
        </w:tabs>
        <w:rPr>
          <w:lang w:eastAsia="hr-HR"/>
        </w:rPr>
      </w:pPr>
      <w:hyperlink w:anchor="_Toc536437096" w:history="1">
        <w:r w:rsidR="00773F48" w:rsidRPr="003D66B0">
          <w:rPr>
            <w:rStyle w:val="Hyperlink"/>
            <w:rFonts w:ascii="Arial" w:hAnsi="Arial" w:cs="Arial"/>
          </w:rPr>
          <w:t>Dodaci</w:t>
        </w:r>
        <w:r w:rsidR="00773F48" w:rsidRPr="003D66B0">
          <w:rPr>
            <w:webHidden/>
          </w:rPr>
          <w:tab/>
        </w:r>
        <w:r w:rsidR="00773F48" w:rsidRPr="003D66B0">
          <w:rPr>
            <w:webHidden/>
          </w:rPr>
          <w:fldChar w:fldCharType="begin"/>
        </w:r>
        <w:r w:rsidR="00773F48" w:rsidRPr="003D66B0">
          <w:rPr>
            <w:webHidden/>
          </w:rPr>
          <w:instrText xml:space="preserve"> PAGEREF _Toc536437096 \h </w:instrText>
        </w:r>
        <w:r w:rsidR="00773F48" w:rsidRPr="003D66B0">
          <w:rPr>
            <w:webHidden/>
          </w:rPr>
        </w:r>
        <w:r w:rsidR="00773F48" w:rsidRPr="003D66B0">
          <w:rPr>
            <w:webHidden/>
          </w:rPr>
          <w:fldChar w:fldCharType="separate"/>
        </w:r>
        <w:r w:rsidR="00773F48" w:rsidRPr="003D66B0">
          <w:rPr>
            <w:webHidden/>
          </w:rPr>
          <w:t>22</w:t>
        </w:r>
        <w:r w:rsidR="00773F48" w:rsidRPr="003D66B0">
          <w:rPr>
            <w:webHidden/>
          </w:rPr>
          <w:fldChar w:fldCharType="end"/>
        </w:r>
      </w:hyperlink>
    </w:p>
    <w:p w14:paraId="33F2F33D" w14:textId="77777777" w:rsidR="00773F48" w:rsidRPr="003D66B0" w:rsidRDefault="00B25A79" w:rsidP="00773F48">
      <w:pPr>
        <w:pStyle w:val="TOC2"/>
        <w:tabs>
          <w:tab w:val="right" w:leader="dot" w:pos="8912"/>
        </w:tabs>
        <w:rPr>
          <w:lang w:eastAsia="hr-HR"/>
        </w:rPr>
      </w:pPr>
      <w:hyperlink w:anchor="_Toc536437097" w:history="1">
        <w:r w:rsidR="00773F48" w:rsidRPr="003D66B0">
          <w:rPr>
            <w:rStyle w:val="Hyperlink"/>
            <w:rFonts w:ascii="Arial" w:hAnsi="Arial" w:cs="Arial"/>
          </w:rPr>
          <w:t>Tablica 1. Događaji u organizaciji Agencije za mobilnost i programe Europske unije</w:t>
        </w:r>
        <w:r w:rsidR="00773F48" w:rsidRPr="003D66B0">
          <w:rPr>
            <w:webHidden/>
          </w:rPr>
          <w:tab/>
        </w:r>
        <w:r w:rsidR="00773F48" w:rsidRPr="003D66B0">
          <w:rPr>
            <w:webHidden/>
          </w:rPr>
          <w:fldChar w:fldCharType="begin"/>
        </w:r>
        <w:r w:rsidR="00773F48" w:rsidRPr="003D66B0">
          <w:rPr>
            <w:webHidden/>
          </w:rPr>
          <w:instrText xml:space="preserve"> PAGEREF _Toc536437097 \h </w:instrText>
        </w:r>
        <w:r w:rsidR="00773F48" w:rsidRPr="003D66B0">
          <w:rPr>
            <w:webHidden/>
          </w:rPr>
        </w:r>
        <w:r w:rsidR="00773F48" w:rsidRPr="003D66B0">
          <w:rPr>
            <w:webHidden/>
          </w:rPr>
          <w:fldChar w:fldCharType="separate"/>
        </w:r>
        <w:r w:rsidR="00773F48" w:rsidRPr="003D66B0">
          <w:rPr>
            <w:webHidden/>
          </w:rPr>
          <w:t>22</w:t>
        </w:r>
        <w:r w:rsidR="00773F48" w:rsidRPr="003D66B0">
          <w:rPr>
            <w:webHidden/>
          </w:rPr>
          <w:fldChar w:fldCharType="end"/>
        </w:r>
      </w:hyperlink>
    </w:p>
    <w:p w14:paraId="0A6A345E" w14:textId="77777777" w:rsidR="00773F48" w:rsidRPr="003D66B0" w:rsidRDefault="00B25A79" w:rsidP="00773F48">
      <w:pPr>
        <w:pStyle w:val="TOC2"/>
        <w:tabs>
          <w:tab w:val="right" w:leader="dot" w:pos="8912"/>
        </w:tabs>
        <w:rPr>
          <w:lang w:eastAsia="hr-HR"/>
        </w:rPr>
      </w:pPr>
      <w:hyperlink w:anchor="_Toc536437098" w:history="1">
        <w:r w:rsidR="00773F48" w:rsidRPr="003D66B0">
          <w:rPr>
            <w:rStyle w:val="Hyperlink"/>
            <w:rFonts w:ascii="Arial" w:hAnsi="Arial" w:cs="Arial"/>
          </w:rPr>
          <w:t>Tablica 2. Gostovanja</w:t>
        </w:r>
        <w:r w:rsidR="00773F48" w:rsidRPr="003D66B0">
          <w:rPr>
            <w:webHidden/>
          </w:rPr>
          <w:tab/>
        </w:r>
        <w:r w:rsidR="00773F48" w:rsidRPr="003D66B0">
          <w:rPr>
            <w:webHidden/>
          </w:rPr>
          <w:fldChar w:fldCharType="begin"/>
        </w:r>
        <w:r w:rsidR="00773F48" w:rsidRPr="003D66B0">
          <w:rPr>
            <w:webHidden/>
          </w:rPr>
          <w:instrText xml:space="preserve"> PAGEREF _Toc536437098 \h </w:instrText>
        </w:r>
        <w:r w:rsidR="00773F48" w:rsidRPr="003D66B0">
          <w:rPr>
            <w:webHidden/>
          </w:rPr>
        </w:r>
        <w:r w:rsidR="00773F48" w:rsidRPr="003D66B0">
          <w:rPr>
            <w:webHidden/>
          </w:rPr>
          <w:fldChar w:fldCharType="separate"/>
        </w:r>
        <w:r w:rsidR="00773F48" w:rsidRPr="003D66B0">
          <w:rPr>
            <w:webHidden/>
          </w:rPr>
          <w:t>36</w:t>
        </w:r>
        <w:r w:rsidR="00773F48" w:rsidRPr="003D66B0">
          <w:rPr>
            <w:webHidden/>
          </w:rPr>
          <w:fldChar w:fldCharType="end"/>
        </w:r>
      </w:hyperlink>
    </w:p>
    <w:p w14:paraId="2767BF62" w14:textId="75DB5E6C" w:rsidR="00773F48" w:rsidRPr="003D66B0" w:rsidRDefault="00773F48" w:rsidP="00773F48">
      <w:pPr>
        <w:pStyle w:val="TOC2"/>
        <w:tabs>
          <w:tab w:val="right" w:leader="dot" w:pos="8912"/>
        </w:tabs>
        <w:rPr>
          <w:rFonts w:ascii="Arial" w:hAnsi="Arial" w:cs="Arial"/>
        </w:rPr>
      </w:pPr>
      <w:r w:rsidRPr="003D66B0">
        <w:rPr>
          <w:rFonts w:ascii="Arial" w:hAnsi="Arial" w:cs="Arial"/>
          <w:b/>
          <w:bCs/>
        </w:rPr>
        <w:fldChar w:fldCharType="end"/>
      </w:r>
    </w:p>
    <w:p w14:paraId="5225E625" w14:textId="77777777" w:rsidR="00773F48" w:rsidRPr="003D66B0" w:rsidRDefault="00773F48" w:rsidP="00773F48">
      <w:pPr>
        <w:rPr>
          <w:rFonts w:ascii="Arial" w:hAnsi="Arial" w:cs="Arial"/>
          <w:b/>
          <w:bCs/>
          <w:color w:val="2F5496"/>
          <w:sz w:val="22"/>
          <w:szCs w:val="22"/>
        </w:rPr>
      </w:pPr>
      <w:r w:rsidRPr="003D66B0">
        <w:rPr>
          <w:rFonts w:ascii="Arial" w:hAnsi="Arial" w:cs="Arial"/>
          <w:sz w:val="22"/>
          <w:szCs w:val="22"/>
        </w:rPr>
        <w:br w:type="page"/>
      </w:r>
    </w:p>
    <w:p w14:paraId="12FB0797" w14:textId="77777777" w:rsidR="00773F48" w:rsidRPr="003D66B0" w:rsidRDefault="00773F48" w:rsidP="00773F48">
      <w:pPr>
        <w:pStyle w:val="Heading1"/>
        <w:spacing w:line="360" w:lineRule="auto"/>
        <w:ind w:left="-426"/>
        <w:rPr>
          <w:rFonts w:ascii="Arial" w:hAnsi="Arial" w:cs="Arial"/>
        </w:rPr>
      </w:pPr>
      <w:bookmarkStart w:id="0" w:name="_Toc536437082"/>
      <w:r w:rsidRPr="003D66B0">
        <w:rPr>
          <w:rFonts w:ascii="Arial" w:hAnsi="Arial" w:cs="Arial"/>
        </w:rPr>
        <w:lastRenderedPageBreak/>
        <w:t>Uvod</w:t>
      </w:r>
      <w:bookmarkEnd w:id="0"/>
    </w:p>
    <w:p w14:paraId="435EDFC8" w14:textId="77777777" w:rsidR="00773F48" w:rsidRPr="003D66B0" w:rsidRDefault="00773F48" w:rsidP="00773F48">
      <w:pPr>
        <w:spacing w:line="360" w:lineRule="auto"/>
        <w:ind w:left="-426" w:right="-150"/>
        <w:jc w:val="both"/>
        <w:rPr>
          <w:rFonts w:ascii="Arial" w:hAnsi="Arial" w:cs="Arial"/>
          <w:color w:val="595959"/>
        </w:rPr>
      </w:pPr>
    </w:p>
    <w:p w14:paraId="29BBD0C7" w14:textId="562BADCA" w:rsidR="00773F48" w:rsidRPr="003D66B0" w:rsidRDefault="00773F48" w:rsidP="00773F48">
      <w:pPr>
        <w:spacing w:line="360" w:lineRule="auto"/>
        <w:ind w:left="-426" w:right="-150"/>
        <w:jc w:val="both"/>
        <w:rPr>
          <w:rFonts w:ascii="Arial" w:hAnsi="Arial" w:cs="Arial"/>
          <w:color w:val="595959"/>
        </w:rPr>
      </w:pPr>
      <w:r w:rsidRPr="003D66B0">
        <w:rPr>
          <w:rFonts w:ascii="Arial" w:hAnsi="Arial" w:cs="Arial"/>
          <w:color w:val="595959"/>
        </w:rPr>
        <w:t xml:space="preserve">Tijekom 2018. godine programi, mreže i inicijative iz nadležnosti Agencije za mobilnost i programe Europske unije (AMPEU) redovito su promovirani velikim brojem komunikacijskih aktivnosti s primarnim ciljem informiranja građane Republike Hrvatske o mogućnostima koje im nude te </w:t>
      </w:r>
      <w:proofErr w:type="spellStart"/>
      <w:r w:rsidRPr="003D66B0">
        <w:rPr>
          <w:rFonts w:ascii="Arial" w:hAnsi="Arial" w:cs="Arial"/>
          <w:color w:val="595959"/>
        </w:rPr>
        <w:t>diseminiranja</w:t>
      </w:r>
      <w:proofErr w:type="spellEnd"/>
      <w:r w:rsidRPr="003D66B0">
        <w:rPr>
          <w:rFonts w:ascii="Arial" w:hAnsi="Arial" w:cs="Arial"/>
          <w:color w:val="595959"/>
        </w:rPr>
        <w:t xml:space="preserve"> projektnih rezultata. Sve planirane informativne, promotivne i administrativne aktivnosti uspješno su provedene. Ujedno su tijekom godine na početnim sastancima s korisnicima djelatnici održavali i praktične radionice u svrhu osnaživanja korisnika za kvalitetniju diseminaciju i eksploataciju projektnih rezultata.</w:t>
      </w:r>
    </w:p>
    <w:p w14:paraId="254522F5" w14:textId="77777777" w:rsidR="00773F48" w:rsidRPr="003D66B0" w:rsidRDefault="00773F48" w:rsidP="00773F48">
      <w:pPr>
        <w:spacing w:line="360" w:lineRule="auto"/>
        <w:ind w:left="-426" w:right="-150"/>
        <w:jc w:val="both"/>
        <w:rPr>
          <w:rFonts w:ascii="Arial" w:hAnsi="Arial" w:cs="Arial"/>
          <w:color w:val="595959"/>
        </w:rPr>
      </w:pPr>
    </w:p>
    <w:p w14:paraId="685AE17A" w14:textId="77777777" w:rsidR="00773F48" w:rsidRPr="003D66B0" w:rsidRDefault="00773F48" w:rsidP="00773F48">
      <w:pPr>
        <w:spacing w:line="360" w:lineRule="auto"/>
        <w:ind w:left="-426" w:right="-150"/>
        <w:jc w:val="both"/>
        <w:rPr>
          <w:rFonts w:ascii="Arial" w:hAnsi="Arial" w:cs="Arial"/>
          <w:color w:val="595959"/>
        </w:rPr>
      </w:pPr>
      <w:r w:rsidRPr="003D66B0">
        <w:rPr>
          <w:rFonts w:ascii="Arial" w:hAnsi="Arial" w:cs="Arial"/>
          <w:color w:val="595959"/>
        </w:rPr>
        <w:t xml:space="preserve">Agencija je tijekom godine održala i sudjelovala na više od 300 događaja. Posebno valja istaknuti konferenciju u povodu službenog otvaranja programa Europske snage solidarnosti koja je održana u zagrebačkom hotelu The </w:t>
      </w:r>
      <w:proofErr w:type="spellStart"/>
      <w:r w:rsidRPr="003D66B0">
        <w:rPr>
          <w:rFonts w:ascii="Arial" w:hAnsi="Arial" w:cs="Arial"/>
          <w:color w:val="595959"/>
        </w:rPr>
        <w:t>Westin</w:t>
      </w:r>
      <w:proofErr w:type="spellEnd"/>
      <w:r w:rsidRPr="003D66B0">
        <w:rPr>
          <w:rFonts w:ascii="Arial" w:hAnsi="Arial" w:cs="Arial"/>
          <w:color w:val="595959"/>
        </w:rPr>
        <w:t xml:space="preserve"> u prosincu. Tom je prigodom predstavljen novi program Europske unije za razdoblje 2018. - 2020. kojim se mladima otvaraju mogućnosti za volontiranje ili rad na projektima u svojim zemljama ili u inozemstvu. </w:t>
      </w:r>
    </w:p>
    <w:p w14:paraId="0188E24F" w14:textId="77777777" w:rsidR="00773F48" w:rsidRPr="003D66B0" w:rsidRDefault="00773F48" w:rsidP="00773F48">
      <w:pPr>
        <w:spacing w:line="360" w:lineRule="auto"/>
        <w:ind w:left="-426" w:right="-150"/>
        <w:jc w:val="both"/>
        <w:rPr>
          <w:rFonts w:ascii="Arial" w:hAnsi="Arial" w:cs="Arial"/>
          <w:color w:val="595959"/>
        </w:rPr>
      </w:pPr>
    </w:p>
    <w:p w14:paraId="7B5EB422" w14:textId="77777777" w:rsidR="00773F48" w:rsidRPr="003D66B0" w:rsidRDefault="00773F48" w:rsidP="00773F48">
      <w:pPr>
        <w:spacing w:line="360" w:lineRule="auto"/>
        <w:ind w:left="-426" w:right="-150"/>
        <w:jc w:val="both"/>
        <w:rPr>
          <w:rFonts w:ascii="Arial" w:hAnsi="Arial" w:cs="Arial"/>
          <w:color w:val="595959"/>
        </w:rPr>
      </w:pPr>
      <w:r w:rsidRPr="003D66B0">
        <w:rPr>
          <w:rFonts w:ascii="Arial" w:hAnsi="Arial" w:cs="Arial"/>
          <w:color w:val="595959"/>
        </w:rPr>
        <w:t>Na međunarodnom sajmu metoda i alata neformalnog učenja Tool Fair XIII, koji je Agencija za mobilnost i programe Europske unije organizirala od 12. do 16. studenoga u Splitu, sudjelovalo je stotinjak sudionika iz više od 30 zemalja. Sudionici i stručnjaci s višegodišnjim iskustvom iz različitih područja, od sporta i glazbe do društvenog poduzetništva, predstavili su četrdesetak alata, metoda i pristupa neformalnom učenju mladih.</w:t>
      </w:r>
    </w:p>
    <w:p w14:paraId="7B316879" w14:textId="77777777" w:rsidR="00773F48" w:rsidRPr="003D66B0" w:rsidRDefault="00773F48" w:rsidP="00773F48">
      <w:pPr>
        <w:spacing w:line="360" w:lineRule="auto"/>
        <w:ind w:left="-426" w:right="-150"/>
        <w:jc w:val="both"/>
        <w:rPr>
          <w:rFonts w:ascii="Arial" w:hAnsi="Arial" w:cs="Arial"/>
          <w:color w:val="595959"/>
        </w:rPr>
      </w:pPr>
    </w:p>
    <w:p w14:paraId="3181D388" w14:textId="77777777" w:rsidR="00773F48" w:rsidRPr="003D66B0" w:rsidRDefault="00773F48" w:rsidP="00773F48">
      <w:pPr>
        <w:spacing w:line="360" w:lineRule="auto"/>
        <w:ind w:left="-426" w:right="-150"/>
        <w:jc w:val="both"/>
        <w:rPr>
          <w:rFonts w:ascii="Arial" w:hAnsi="Arial" w:cs="Arial"/>
          <w:bCs/>
          <w:color w:val="595959"/>
          <w:bdr w:val="none" w:sz="0" w:space="0" w:color="auto" w:frame="1"/>
        </w:rPr>
      </w:pPr>
      <w:r w:rsidRPr="003D66B0">
        <w:rPr>
          <w:rFonts w:ascii="Arial" w:hAnsi="Arial" w:cs="Arial"/>
          <w:color w:val="595959"/>
        </w:rPr>
        <w:t>U organizaciji Agencije za mobilnost i programe Europske unije, u suradnji s austrijskom, rumunjskom i slovenskom nacionalnom agencijom za provedbu Erasmus+ programa, u Splitu je od 23. do 25. listopada održan seminar „</w:t>
      </w:r>
      <w:proofErr w:type="spellStart"/>
      <w:r w:rsidRPr="003D66B0">
        <w:rPr>
          <w:rFonts w:ascii="Arial" w:hAnsi="Arial" w:cs="Arial"/>
          <w:bCs/>
          <w:color w:val="595959"/>
          <w:bdr w:val="none" w:sz="0" w:space="0" w:color="auto" w:frame="1"/>
        </w:rPr>
        <w:t>Connecting</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Higher</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Education</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Institutions</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and</w:t>
      </w:r>
      <w:proofErr w:type="spellEnd"/>
      <w:r w:rsidRPr="003D66B0">
        <w:rPr>
          <w:rFonts w:ascii="Arial" w:hAnsi="Arial" w:cs="Arial"/>
          <w:bCs/>
          <w:color w:val="595959"/>
          <w:bdr w:val="none" w:sz="0" w:space="0" w:color="auto" w:frame="1"/>
        </w:rPr>
        <w:t xml:space="preserve"> Business </w:t>
      </w:r>
      <w:proofErr w:type="spellStart"/>
      <w:r w:rsidRPr="003D66B0">
        <w:rPr>
          <w:rFonts w:ascii="Arial" w:hAnsi="Arial" w:cs="Arial"/>
          <w:bCs/>
          <w:color w:val="595959"/>
          <w:bdr w:val="none" w:sz="0" w:space="0" w:color="auto" w:frame="1"/>
        </w:rPr>
        <w:t>Community</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Increasing</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the</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Quality</w:t>
      </w:r>
      <w:proofErr w:type="spellEnd"/>
      <w:r w:rsidRPr="003D66B0">
        <w:rPr>
          <w:rFonts w:ascii="Arial" w:hAnsi="Arial" w:cs="Arial"/>
          <w:bCs/>
          <w:color w:val="595959"/>
          <w:bdr w:val="none" w:sz="0" w:space="0" w:color="auto" w:frame="1"/>
        </w:rPr>
        <w:t xml:space="preserve"> </w:t>
      </w:r>
      <w:proofErr w:type="spellStart"/>
      <w:r w:rsidRPr="003D66B0">
        <w:rPr>
          <w:rFonts w:ascii="Arial" w:hAnsi="Arial" w:cs="Arial"/>
          <w:bCs/>
          <w:color w:val="595959"/>
          <w:bdr w:val="none" w:sz="0" w:space="0" w:color="auto" w:frame="1"/>
        </w:rPr>
        <w:t>of</w:t>
      </w:r>
      <w:proofErr w:type="spellEnd"/>
      <w:r w:rsidRPr="003D66B0">
        <w:rPr>
          <w:rFonts w:ascii="Arial" w:hAnsi="Arial" w:cs="Arial"/>
          <w:bCs/>
          <w:color w:val="595959"/>
          <w:bdr w:val="none" w:sz="0" w:space="0" w:color="auto" w:frame="1"/>
        </w:rPr>
        <w:t xml:space="preserve"> Erasmus+ </w:t>
      </w:r>
      <w:proofErr w:type="spellStart"/>
      <w:r w:rsidRPr="003D66B0">
        <w:rPr>
          <w:rFonts w:ascii="Arial" w:hAnsi="Arial" w:cs="Arial"/>
          <w:bCs/>
          <w:color w:val="595959"/>
          <w:bdr w:val="none" w:sz="0" w:space="0" w:color="auto" w:frame="1"/>
        </w:rPr>
        <w:t>Traineeships</w:t>
      </w:r>
      <w:proofErr w:type="spellEnd"/>
      <w:r w:rsidRPr="003D66B0">
        <w:rPr>
          <w:rFonts w:ascii="Arial" w:hAnsi="Arial" w:cs="Arial"/>
          <w:bCs/>
          <w:color w:val="595959"/>
          <w:bdr w:val="none" w:sz="0" w:space="0" w:color="auto" w:frame="1"/>
        </w:rPr>
        <w:t>”</w:t>
      </w:r>
      <w:r w:rsidRPr="003D66B0" w:rsidDel="001738E1">
        <w:rPr>
          <w:rFonts w:ascii="Arial" w:hAnsi="Arial" w:cs="Arial"/>
          <w:b/>
          <w:color w:val="595959"/>
        </w:rPr>
        <w:t xml:space="preserve"> </w:t>
      </w:r>
      <w:r w:rsidRPr="003D66B0">
        <w:rPr>
          <w:rFonts w:ascii="Arial" w:hAnsi="Arial" w:cs="Arial"/>
          <w:bCs/>
          <w:color w:val="595959"/>
          <w:bdr w:val="none" w:sz="0" w:space="0" w:color="auto" w:frame="1"/>
        </w:rPr>
        <w:t>sa svrhom povezivanja visokih učilišta s poslovnom zajednicom te povećanja kvalitete Erasmus+ stručne prakse. Na seminaru je sudjelovalo sedamdesetak sudionika iz dvadesetak europskih zemalja.</w:t>
      </w:r>
    </w:p>
    <w:p w14:paraId="5C9CDFB2" w14:textId="77777777" w:rsidR="00773F48" w:rsidRPr="003D66B0" w:rsidRDefault="00773F48" w:rsidP="00773F48">
      <w:pPr>
        <w:spacing w:line="360" w:lineRule="auto"/>
        <w:ind w:left="-426" w:right="-150"/>
        <w:jc w:val="both"/>
        <w:rPr>
          <w:rFonts w:ascii="Arial" w:hAnsi="Arial" w:cs="Arial"/>
          <w:color w:val="595959"/>
        </w:rPr>
      </w:pPr>
    </w:p>
    <w:p w14:paraId="093EA0F6" w14:textId="593561B3" w:rsidR="00773F48" w:rsidRPr="003D66B0" w:rsidRDefault="00773F48" w:rsidP="00773F48">
      <w:pPr>
        <w:spacing w:line="360" w:lineRule="auto"/>
        <w:ind w:left="-426" w:right="-150"/>
        <w:jc w:val="both"/>
        <w:rPr>
          <w:rFonts w:ascii="Arial" w:hAnsi="Arial" w:cs="Arial"/>
          <w:color w:val="595959"/>
        </w:rPr>
      </w:pPr>
      <w:r w:rsidRPr="003D66B0">
        <w:rPr>
          <w:rFonts w:ascii="Arial" w:hAnsi="Arial" w:cs="Arial"/>
          <w:color w:val="595959"/>
        </w:rPr>
        <w:t xml:space="preserve">U listopadu se Agencija uključila u svečano obilježavanje Dana </w:t>
      </w:r>
      <w:proofErr w:type="spellStart"/>
      <w:r w:rsidRPr="003D66B0">
        <w:rPr>
          <w:rFonts w:ascii="Arial" w:hAnsi="Arial" w:cs="Arial"/>
          <w:color w:val="595959"/>
        </w:rPr>
        <w:t>Erasmusa</w:t>
      </w:r>
      <w:proofErr w:type="spellEnd"/>
      <w:r w:rsidRPr="003D66B0">
        <w:rPr>
          <w:rFonts w:ascii="Arial" w:hAnsi="Arial" w:cs="Arial"/>
          <w:color w:val="595959"/>
        </w:rPr>
        <w:t xml:space="preserve"> koji su diljem Europe održani 12. i 13. listopada. Na Danima </w:t>
      </w:r>
      <w:proofErr w:type="spellStart"/>
      <w:r w:rsidRPr="003D66B0">
        <w:rPr>
          <w:rFonts w:ascii="Arial" w:hAnsi="Arial" w:cs="Arial"/>
          <w:color w:val="595959"/>
        </w:rPr>
        <w:t>Erasmusa</w:t>
      </w:r>
      <w:proofErr w:type="spellEnd"/>
      <w:r w:rsidRPr="003D66B0">
        <w:rPr>
          <w:rFonts w:ascii="Arial" w:hAnsi="Arial" w:cs="Arial"/>
          <w:color w:val="595959"/>
        </w:rPr>
        <w:t xml:space="preserve"> građani su sudjelovanjem u brojnim događajima u europskim gradovima imali priliku doznati više o rezultatima projekata programa Erasmus+ te se nadahnuti na vlastito sudjelovanje u programu. Središnji hrvatski događaj Dan inspiracije održan je u Zagrebu 12. listopada. Stotinjak sudionika na tom se događaju nadahnulo i motiviralo na sudjelovanje u programu Erasmus+ u području strukovnog obrazovanja i osposobljavanja. Događaj je izazvao i veliku medijsku pozornost te je među ostalim predstavljen i na nacionalnoj televiziji.</w:t>
      </w:r>
    </w:p>
    <w:p w14:paraId="42B1A30E" w14:textId="77777777" w:rsidR="00773F48" w:rsidRPr="003D66B0" w:rsidRDefault="00773F48" w:rsidP="00773F48">
      <w:pPr>
        <w:rPr>
          <w:b/>
        </w:rPr>
      </w:pPr>
    </w:p>
    <w:p w14:paraId="4973C296" w14:textId="67BE026F" w:rsidR="00773F48" w:rsidRPr="003D66B0" w:rsidRDefault="00773F48" w:rsidP="003D66B0">
      <w:pPr>
        <w:jc w:val="center"/>
        <w:rPr>
          <w:b/>
        </w:rPr>
      </w:pPr>
      <w:r w:rsidRPr="003D66B0">
        <w:rPr>
          <w:noProof/>
        </w:rPr>
        <w:drawing>
          <wp:inline distT="0" distB="0" distL="0" distR="0" wp14:anchorId="1860A1B3" wp14:editId="486538E5">
            <wp:extent cx="4953000" cy="2787706"/>
            <wp:effectExtent l="0" t="0" r="0" b="0"/>
            <wp:docPr id="45"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722" cy="2791489"/>
                    </a:xfrm>
                    <a:prstGeom prst="rect">
                      <a:avLst/>
                    </a:prstGeom>
                    <a:noFill/>
                    <a:ln>
                      <a:noFill/>
                    </a:ln>
                  </pic:spPr>
                </pic:pic>
              </a:graphicData>
            </a:graphic>
          </wp:inline>
        </w:drawing>
      </w:r>
    </w:p>
    <w:p w14:paraId="1404FF71" w14:textId="77777777" w:rsidR="003D66B0" w:rsidRPr="003D66B0" w:rsidRDefault="003D66B0" w:rsidP="003D66B0">
      <w:pPr>
        <w:ind w:left="-284"/>
        <w:jc w:val="center"/>
        <w:rPr>
          <w:rFonts w:ascii="Arial" w:hAnsi="Arial" w:cs="Arial"/>
          <w:i/>
          <w:color w:val="404040"/>
          <w:sz w:val="22"/>
          <w:szCs w:val="22"/>
        </w:rPr>
      </w:pPr>
    </w:p>
    <w:p w14:paraId="78FCCA82" w14:textId="7F7058A0" w:rsidR="00773F48" w:rsidRPr="003D66B0" w:rsidRDefault="00773F48" w:rsidP="003D66B0">
      <w:pPr>
        <w:ind w:left="-284"/>
        <w:jc w:val="center"/>
        <w:rPr>
          <w:rFonts w:ascii="Arial" w:hAnsi="Arial" w:cs="Arial"/>
          <w:i/>
          <w:color w:val="404040"/>
          <w:sz w:val="22"/>
          <w:szCs w:val="22"/>
        </w:rPr>
      </w:pPr>
      <w:r w:rsidRPr="003D66B0">
        <w:rPr>
          <w:rFonts w:ascii="Arial" w:hAnsi="Arial" w:cs="Arial"/>
          <w:i/>
          <w:color w:val="404040"/>
          <w:sz w:val="22"/>
          <w:szCs w:val="22"/>
        </w:rPr>
        <w:t xml:space="preserve">Slika gore: Najava događaja u sklopu Erasmus </w:t>
      </w:r>
      <w:proofErr w:type="spellStart"/>
      <w:r w:rsidRPr="003D66B0">
        <w:rPr>
          <w:rFonts w:ascii="Arial" w:hAnsi="Arial" w:cs="Arial"/>
          <w:i/>
          <w:color w:val="404040"/>
          <w:sz w:val="22"/>
          <w:szCs w:val="22"/>
        </w:rPr>
        <w:t>days</w:t>
      </w:r>
      <w:proofErr w:type="spellEnd"/>
      <w:r w:rsidRPr="003D66B0">
        <w:rPr>
          <w:rFonts w:ascii="Arial" w:hAnsi="Arial" w:cs="Arial"/>
          <w:i/>
          <w:color w:val="404040"/>
          <w:sz w:val="22"/>
          <w:szCs w:val="22"/>
        </w:rPr>
        <w:t xml:space="preserve"> s naglaskom na središnji hrvatski događaj Dan inspiracije u emisiji Dobro jutro, Hrvatska (</w:t>
      </w:r>
      <w:hyperlink r:id="rId10" w:history="1">
        <w:r w:rsidRPr="003D66B0">
          <w:rPr>
            <w:rStyle w:val="Hyperlink"/>
            <w:rFonts w:ascii="Arial" w:eastAsia="MS Gothic" w:hAnsi="Arial" w:cs="Arial"/>
            <w:i/>
            <w:color w:val="404040"/>
            <w:sz w:val="22"/>
            <w:szCs w:val="22"/>
          </w:rPr>
          <w:t>link</w:t>
        </w:r>
      </w:hyperlink>
      <w:r w:rsidRPr="003D66B0">
        <w:rPr>
          <w:rFonts w:ascii="Arial" w:hAnsi="Arial" w:cs="Arial"/>
          <w:i/>
          <w:color w:val="404040"/>
          <w:sz w:val="22"/>
          <w:szCs w:val="22"/>
        </w:rPr>
        <w:t>)</w:t>
      </w:r>
    </w:p>
    <w:p w14:paraId="14F1CB26" w14:textId="77777777" w:rsidR="00773F48" w:rsidRPr="003D66B0" w:rsidRDefault="00773F48" w:rsidP="00773F48">
      <w:pPr>
        <w:spacing w:line="360" w:lineRule="auto"/>
        <w:ind w:left="-426"/>
        <w:jc w:val="both"/>
        <w:rPr>
          <w:rFonts w:ascii="Arial" w:hAnsi="Arial" w:cs="Arial"/>
          <w:color w:val="595959"/>
        </w:rPr>
      </w:pPr>
    </w:p>
    <w:p w14:paraId="1B0B3644"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U organizaciji događaja, kao i ostalih aktivnosti, Agencija je tijekom godine izvrsno surađivala s drugim ustanovama i inicijativama, među kojima se osobito ističe suradnja s Ministarstvom znanosti i obrazovanja, Ministarstvom za demografiju, obitelj, mlade i socijalnu politiku te Predstavništvom EK u Hrvatskoj. Agencija je nastavila komunikacijski pratiti i potpomagati Erasmus studentsku mrežu (ESN) objavljujući ESN-ove vijesti na svojim društvenim mrežama i mrežnim stranicama.</w:t>
      </w:r>
    </w:p>
    <w:tbl>
      <w:tblPr>
        <w:tblStyle w:val="TableGrid"/>
        <w:tblW w:w="94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5348"/>
      </w:tblGrid>
      <w:tr w:rsidR="00773F48" w:rsidRPr="003D66B0" w14:paraId="70A061AB" w14:textId="77777777" w:rsidTr="003D66B0">
        <w:trPr>
          <w:trHeight w:val="4616"/>
        </w:trPr>
        <w:tc>
          <w:tcPr>
            <w:tcW w:w="4112" w:type="dxa"/>
            <w:vAlign w:val="bottom"/>
          </w:tcPr>
          <w:p w14:paraId="182D90CB" w14:textId="1CC56AB1" w:rsidR="00773F48" w:rsidRPr="003D66B0" w:rsidRDefault="00773F48" w:rsidP="003D66B0">
            <w:pPr>
              <w:spacing w:line="360" w:lineRule="auto"/>
              <w:jc w:val="both"/>
              <w:rPr>
                <w:rFonts w:ascii="Arial" w:hAnsi="Arial" w:cs="Arial"/>
                <w:color w:val="595959"/>
              </w:rPr>
            </w:pPr>
            <w:r w:rsidRPr="003D66B0">
              <w:rPr>
                <w:rFonts w:ascii="Arial" w:hAnsi="Arial" w:cs="Arial"/>
                <w:noProof/>
                <w:color w:val="595959"/>
              </w:rPr>
              <w:lastRenderedPageBreak/>
              <w:drawing>
                <wp:inline distT="0" distB="0" distL="0" distR="0" wp14:anchorId="2F30668F" wp14:editId="18040DA0">
                  <wp:extent cx="2404305" cy="3009900"/>
                  <wp:effectExtent l="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13445" t="11092" r="13725" b="24347"/>
                          <a:stretch>
                            <a:fillRect/>
                          </a:stretch>
                        </pic:blipFill>
                        <pic:spPr bwMode="auto">
                          <a:xfrm>
                            <a:off x="0" y="0"/>
                            <a:ext cx="2405552" cy="3011461"/>
                          </a:xfrm>
                          <a:prstGeom prst="rect">
                            <a:avLst/>
                          </a:prstGeom>
                          <a:noFill/>
                          <a:ln>
                            <a:noFill/>
                          </a:ln>
                        </pic:spPr>
                      </pic:pic>
                    </a:graphicData>
                  </a:graphic>
                </wp:inline>
              </w:drawing>
            </w:r>
          </w:p>
        </w:tc>
        <w:tc>
          <w:tcPr>
            <w:tcW w:w="5348" w:type="dxa"/>
            <w:vAlign w:val="center"/>
          </w:tcPr>
          <w:p w14:paraId="2718772B" w14:textId="12592CBB" w:rsidR="00773F48" w:rsidRPr="003D66B0" w:rsidRDefault="00773F48" w:rsidP="003D66B0">
            <w:pPr>
              <w:spacing w:line="276" w:lineRule="auto"/>
              <w:rPr>
                <w:rFonts w:ascii="Arial" w:hAnsi="Arial" w:cs="Arial"/>
                <w:color w:val="595959"/>
                <w:sz w:val="22"/>
                <w:szCs w:val="22"/>
              </w:rPr>
            </w:pPr>
            <w:r w:rsidRPr="003D66B0">
              <w:rPr>
                <w:rFonts w:ascii="Arial" w:hAnsi="Arial" w:cs="Arial"/>
                <w:i/>
                <w:color w:val="404040"/>
                <w:sz w:val="22"/>
                <w:szCs w:val="22"/>
              </w:rPr>
              <w:t>U povodu Godine kulturne baštine</w:t>
            </w:r>
            <w:r w:rsidR="003D66B0" w:rsidRPr="003D66B0">
              <w:rPr>
                <w:rFonts w:ascii="Arial" w:hAnsi="Arial" w:cs="Arial"/>
                <w:i/>
                <w:color w:val="404040"/>
                <w:sz w:val="22"/>
                <w:szCs w:val="22"/>
              </w:rPr>
              <w:t>,</w:t>
            </w:r>
            <w:r w:rsidRPr="003D66B0">
              <w:rPr>
                <w:rFonts w:ascii="Arial" w:hAnsi="Arial" w:cs="Arial"/>
                <w:i/>
                <w:color w:val="404040"/>
                <w:sz w:val="22"/>
                <w:szCs w:val="22"/>
              </w:rPr>
              <w:t xml:space="preserve"> kao jednu od  aktivnosti tijekom Dana </w:t>
            </w:r>
            <w:proofErr w:type="spellStart"/>
            <w:r w:rsidRPr="003D66B0">
              <w:rPr>
                <w:rFonts w:ascii="Arial" w:hAnsi="Arial" w:cs="Arial"/>
                <w:i/>
                <w:color w:val="404040"/>
                <w:sz w:val="22"/>
                <w:szCs w:val="22"/>
              </w:rPr>
              <w:t>Erasmusa</w:t>
            </w:r>
            <w:proofErr w:type="spellEnd"/>
            <w:r w:rsidR="003D66B0" w:rsidRPr="003D66B0">
              <w:rPr>
                <w:rFonts w:ascii="Arial" w:hAnsi="Arial" w:cs="Arial"/>
                <w:i/>
                <w:color w:val="404040"/>
                <w:sz w:val="22"/>
                <w:szCs w:val="22"/>
              </w:rPr>
              <w:t>,</w:t>
            </w:r>
            <w:r w:rsidRPr="003D66B0">
              <w:rPr>
                <w:rFonts w:ascii="Arial" w:hAnsi="Arial" w:cs="Arial"/>
                <w:i/>
                <w:color w:val="404040"/>
                <w:sz w:val="22"/>
                <w:szCs w:val="22"/>
              </w:rPr>
              <w:t xml:space="preserve"> ESN Hrvatska i AMPEU organizirali su </w:t>
            </w:r>
            <w:proofErr w:type="spellStart"/>
            <w:r w:rsidRPr="003D66B0">
              <w:rPr>
                <w:rFonts w:ascii="Arial" w:hAnsi="Arial" w:cs="Arial"/>
                <w:i/>
                <w:color w:val="404040"/>
                <w:sz w:val="22"/>
                <w:szCs w:val="22"/>
              </w:rPr>
              <w:t>fotonatječaj</w:t>
            </w:r>
            <w:proofErr w:type="spellEnd"/>
            <w:r w:rsidRPr="003D66B0">
              <w:rPr>
                <w:rFonts w:ascii="Arial" w:hAnsi="Arial" w:cs="Arial"/>
                <w:i/>
                <w:color w:val="404040"/>
                <w:sz w:val="22"/>
                <w:szCs w:val="22"/>
              </w:rPr>
              <w:t xml:space="preserve"> „Best Erasmus </w:t>
            </w:r>
            <w:proofErr w:type="spellStart"/>
            <w:r w:rsidRPr="003D66B0">
              <w:rPr>
                <w:rFonts w:ascii="Arial" w:hAnsi="Arial" w:cs="Arial"/>
                <w:i/>
                <w:color w:val="404040"/>
                <w:sz w:val="22"/>
                <w:szCs w:val="22"/>
              </w:rPr>
              <w:t>moments</w:t>
            </w:r>
            <w:proofErr w:type="spellEnd"/>
            <w:r w:rsidRPr="003D66B0">
              <w:rPr>
                <w:rFonts w:ascii="Arial" w:hAnsi="Arial" w:cs="Arial"/>
                <w:i/>
                <w:color w:val="404040"/>
                <w:sz w:val="22"/>
                <w:szCs w:val="22"/>
              </w:rPr>
              <w:t xml:space="preserve">“ u kojem su korisnici trebali objaviti fotografiju koja sadrži dio kulturne baštine zemlje u kojoj su boravili na mobilnosti. Na slici lijevo: pobjednička fotografija Erike </w:t>
            </w:r>
            <w:proofErr w:type="spellStart"/>
            <w:r w:rsidRPr="003D66B0">
              <w:rPr>
                <w:rFonts w:ascii="Arial" w:hAnsi="Arial" w:cs="Arial"/>
                <w:i/>
                <w:color w:val="404040"/>
                <w:sz w:val="22"/>
                <w:szCs w:val="22"/>
              </w:rPr>
              <w:t>Rerečić</w:t>
            </w:r>
            <w:proofErr w:type="spellEnd"/>
            <w:r w:rsidRPr="003D66B0">
              <w:rPr>
                <w:rFonts w:ascii="Arial" w:hAnsi="Arial" w:cs="Arial"/>
                <w:i/>
                <w:color w:val="404040"/>
                <w:sz w:val="22"/>
                <w:szCs w:val="22"/>
              </w:rPr>
              <w:t xml:space="preserve"> </w:t>
            </w:r>
          </w:p>
        </w:tc>
      </w:tr>
    </w:tbl>
    <w:p w14:paraId="53CFCE0A" w14:textId="77777777" w:rsidR="00773F48" w:rsidRPr="003D66B0" w:rsidRDefault="00773F48" w:rsidP="00773F48">
      <w:pPr>
        <w:spacing w:line="360" w:lineRule="auto"/>
        <w:ind w:left="-426"/>
        <w:jc w:val="both"/>
        <w:rPr>
          <w:rFonts w:ascii="Arial" w:hAnsi="Arial" w:cs="Arial"/>
          <w:color w:val="595959"/>
        </w:rPr>
      </w:pPr>
    </w:p>
    <w:p w14:paraId="7A431837" w14:textId="4FB32051"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Agencija je i tijekom 2018. nastavila informirati mlade o dostupnim mobilnostima i kroz </w:t>
      </w:r>
      <w:proofErr w:type="spellStart"/>
      <w:r w:rsidRPr="003D66B0">
        <w:rPr>
          <w:rFonts w:ascii="Arial" w:hAnsi="Arial" w:cs="Arial"/>
          <w:color w:val="595959"/>
        </w:rPr>
        <w:t>Eurodeskov</w:t>
      </w:r>
      <w:proofErr w:type="spellEnd"/>
      <w:r w:rsidRPr="003D66B0">
        <w:rPr>
          <w:rFonts w:ascii="Arial" w:hAnsi="Arial" w:cs="Arial"/>
          <w:color w:val="595959"/>
        </w:rPr>
        <w:t xml:space="preserve"> centar u Hrvatskoj u suradnji sa 16 organizacija koje imaju ulogu multiplikatora, odnosno koje mladima pružaju informacije u svojim uredima, organiziraju informativne aktivnosti i sudjeluju u raznim kampanjama. Također, AMPEU je poticala i provodila informativne aktivnosti i kroz mrežu </w:t>
      </w:r>
      <w:proofErr w:type="spellStart"/>
      <w:r w:rsidRPr="003D66B0">
        <w:rPr>
          <w:rFonts w:ascii="Arial" w:hAnsi="Arial" w:cs="Arial"/>
          <w:color w:val="595959"/>
        </w:rPr>
        <w:t>eTwinning</w:t>
      </w:r>
      <w:proofErr w:type="spellEnd"/>
      <w:r w:rsidRPr="003D66B0">
        <w:rPr>
          <w:rFonts w:ascii="Arial" w:hAnsi="Arial" w:cs="Arial"/>
          <w:color w:val="595959"/>
        </w:rPr>
        <w:t xml:space="preserve"> ambasadora i Erasmus+ ambasadora u području obrazovanja i osposobljavanja čija je uloga promidžba programa Erasmus+ te pružanje podrške prijaviteljima i korisnicima Ključnih aktivnosti 1 i 2 u obliku prezentacija, radionica i predstavljanja primjera dobre prakse. </w:t>
      </w:r>
    </w:p>
    <w:tbl>
      <w:tblPr>
        <w:tblStyle w:val="TableGrid"/>
        <w:tblW w:w="94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0"/>
        <w:gridCol w:w="2916"/>
      </w:tblGrid>
      <w:tr w:rsidR="00773F48" w:rsidRPr="003D66B0" w14:paraId="71E5353E" w14:textId="77777777" w:rsidTr="003D66B0">
        <w:trPr>
          <w:trHeight w:val="4475"/>
          <w:jc w:val="right"/>
        </w:trPr>
        <w:tc>
          <w:tcPr>
            <w:tcW w:w="6663" w:type="dxa"/>
            <w:vAlign w:val="center"/>
          </w:tcPr>
          <w:p w14:paraId="7B04E6BF" w14:textId="14E1C140" w:rsidR="00773F48" w:rsidRPr="003D66B0" w:rsidRDefault="003D66B0" w:rsidP="003D66B0">
            <w:pPr>
              <w:spacing w:line="276" w:lineRule="auto"/>
              <w:jc w:val="right"/>
              <w:rPr>
                <w:rFonts w:ascii="Arial" w:hAnsi="Arial" w:cs="Arial"/>
                <w:color w:val="595959"/>
              </w:rPr>
            </w:pPr>
            <w:r w:rsidRPr="003D66B0">
              <w:rPr>
                <w:rFonts w:ascii="Arial" w:hAnsi="Arial" w:cs="Arial"/>
                <w:i/>
                <w:color w:val="404040"/>
                <w:sz w:val="22"/>
                <w:szCs w:val="22"/>
              </w:rPr>
              <w:t xml:space="preserve">Slika desno: Rad </w:t>
            </w:r>
            <w:proofErr w:type="spellStart"/>
            <w:r w:rsidRPr="003D66B0">
              <w:rPr>
                <w:rFonts w:ascii="Arial" w:hAnsi="Arial" w:cs="Arial"/>
                <w:i/>
                <w:color w:val="404040"/>
                <w:sz w:val="22"/>
                <w:szCs w:val="22"/>
              </w:rPr>
              <w:t>Sindy</w:t>
            </w:r>
            <w:proofErr w:type="spellEnd"/>
            <w:r w:rsidRPr="003D66B0">
              <w:rPr>
                <w:rFonts w:ascii="Arial" w:hAnsi="Arial" w:cs="Arial"/>
                <w:i/>
                <w:color w:val="404040"/>
                <w:sz w:val="22"/>
                <w:szCs w:val="22"/>
              </w:rPr>
              <w:t xml:space="preserve"> Čolić, hrvatske autorice koja je pobijedila na </w:t>
            </w:r>
            <w:proofErr w:type="spellStart"/>
            <w:r w:rsidRPr="003D66B0">
              <w:rPr>
                <w:rFonts w:ascii="Arial" w:hAnsi="Arial" w:cs="Arial"/>
                <w:i/>
                <w:color w:val="404040"/>
                <w:sz w:val="22"/>
                <w:szCs w:val="22"/>
              </w:rPr>
              <w:t>Eurodeskovom</w:t>
            </w:r>
            <w:proofErr w:type="spellEnd"/>
            <w:r w:rsidRPr="003D66B0">
              <w:rPr>
                <w:rFonts w:ascii="Arial" w:hAnsi="Arial" w:cs="Arial"/>
                <w:i/>
                <w:color w:val="404040"/>
                <w:sz w:val="22"/>
                <w:szCs w:val="22"/>
              </w:rPr>
              <w:t xml:space="preserve"> natječaju Time to </w:t>
            </w:r>
            <w:proofErr w:type="spellStart"/>
            <w:r w:rsidRPr="003D66B0">
              <w:rPr>
                <w:rFonts w:ascii="Arial" w:hAnsi="Arial" w:cs="Arial"/>
                <w:i/>
                <w:color w:val="404040"/>
                <w:sz w:val="22"/>
                <w:szCs w:val="22"/>
              </w:rPr>
              <w:t>Move</w:t>
            </w:r>
            <w:proofErr w:type="spellEnd"/>
            <w:r w:rsidRPr="003D66B0">
              <w:rPr>
                <w:rFonts w:ascii="Arial" w:hAnsi="Arial" w:cs="Arial"/>
                <w:i/>
                <w:color w:val="404040"/>
                <w:sz w:val="22"/>
                <w:szCs w:val="22"/>
              </w:rPr>
              <w:t xml:space="preserve"> 2018. Glavna je svrha kampanje Time to </w:t>
            </w:r>
            <w:proofErr w:type="spellStart"/>
            <w:r w:rsidRPr="003D66B0">
              <w:rPr>
                <w:rFonts w:ascii="Arial" w:hAnsi="Arial" w:cs="Arial"/>
                <w:i/>
                <w:color w:val="404040"/>
                <w:sz w:val="22"/>
                <w:szCs w:val="22"/>
              </w:rPr>
              <w:t>Move</w:t>
            </w:r>
            <w:proofErr w:type="spellEnd"/>
            <w:r w:rsidRPr="003D66B0">
              <w:rPr>
                <w:rFonts w:ascii="Arial" w:hAnsi="Arial" w:cs="Arial"/>
                <w:i/>
                <w:color w:val="404040"/>
                <w:sz w:val="22"/>
                <w:szCs w:val="22"/>
              </w:rPr>
              <w:t xml:space="preserve"> kroz brojna događanja, koja u Hrvatskoj organiziraju </w:t>
            </w:r>
            <w:proofErr w:type="spellStart"/>
            <w:r w:rsidRPr="003D66B0">
              <w:rPr>
                <w:rFonts w:ascii="Arial" w:hAnsi="Arial" w:cs="Arial"/>
                <w:i/>
                <w:color w:val="404040"/>
                <w:sz w:val="22"/>
                <w:szCs w:val="22"/>
              </w:rPr>
              <w:t>Eurodeskovi</w:t>
            </w:r>
            <w:proofErr w:type="spellEnd"/>
            <w:r w:rsidRPr="003D66B0">
              <w:rPr>
                <w:rFonts w:ascii="Arial" w:hAnsi="Arial" w:cs="Arial"/>
                <w:i/>
                <w:color w:val="404040"/>
                <w:sz w:val="22"/>
                <w:szCs w:val="22"/>
              </w:rPr>
              <w:t xml:space="preserve"> multiplikatori, upoznati mlade sa stotinama mogućnosti za sudjelovanje na međunarodnim projektima, istraživanju Europe ili stjecanju potrebnog iskustva za budućnost.</w:t>
            </w:r>
          </w:p>
        </w:tc>
        <w:tc>
          <w:tcPr>
            <w:tcW w:w="2803" w:type="dxa"/>
            <w:vAlign w:val="center"/>
          </w:tcPr>
          <w:p w14:paraId="06151577" w14:textId="771249CA" w:rsidR="00773F48" w:rsidRPr="003D66B0" w:rsidRDefault="003D66B0" w:rsidP="003D66B0">
            <w:pPr>
              <w:spacing w:line="276" w:lineRule="auto"/>
              <w:rPr>
                <w:rFonts w:ascii="Arial" w:hAnsi="Arial" w:cs="Arial"/>
                <w:i/>
                <w:color w:val="595959"/>
                <w:sz w:val="22"/>
                <w:szCs w:val="22"/>
              </w:rPr>
            </w:pPr>
            <w:r w:rsidRPr="003D66B0">
              <w:rPr>
                <w:noProof/>
              </w:rPr>
              <w:drawing>
                <wp:inline distT="0" distB="0" distL="0" distR="0" wp14:anchorId="14CD07CC" wp14:editId="18B0E69E">
                  <wp:extent cx="1710272" cy="2466975"/>
                  <wp:effectExtent l="0" t="0" r="4445" b="0"/>
                  <wp:docPr id="43" name="Picture 36" descr="http://mobilnost.hr/cms_files/2018/12/1544535450_sindy-co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obilnost.hr/cms_files/2018/12/1544535450_sindy-coli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414" cy="2478719"/>
                          </a:xfrm>
                          <a:prstGeom prst="rect">
                            <a:avLst/>
                          </a:prstGeom>
                          <a:noFill/>
                          <a:ln>
                            <a:noFill/>
                          </a:ln>
                        </pic:spPr>
                      </pic:pic>
                    </a:graphicData>
                  </a:graphic>
                </wp:inline>
              </w:drawing>
            </w:r>
          </w:p>
        </w:tc>
      </w:tr>
    </w:tbl>
    <w:p w14:paraId="01388284" w14:textId="77777777" w:rsidR="00773F48" w:rsidRPr="003D66B0" w:rsidRDefault="00773F48" w:rsidP="00773F48">
      <w:pPr>
        <w:spacing w:line="360" w:lineRule="auto"/>
        <w:ind w:left="-426"/>
        <w:jc w:val="both"/>
        <w:rPr>
          <w:rFonts w:ascii="Arial" w:hAnsi="Arial" w:cs="Arial"/>
          <w:color w:val="595959"/>
        </w:rPr>
      </w:pPr>
    </w:p>
    <w:p w14:paraId="6FF3A026"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Tijekom 2018. godine nastavljena je višegodišnja praksa jačanja intenziteta aktivnosti i promocije putem Interneta, osobito društvenih mreža. Uz redovito ažuriranje službenih mrežnih stranica, restrukturiranje mrežne stranice </w:t>
      </w:r>
      <w:proofErr w:type="spellStart"/>
      <w:r w:rsidRPr="003D66B0">
        <w:rPr>
          <w:rFonts w:ascii="Arial" w:hAnsi="Arial" w:cs="Arial"/>
          <w:color w:val="595959"/>
        </w:rPr>
        <w:t>Europass</w:t>
      </w:r>
      <w:proofErr w:type="spellEnd"/>
      <w:r w:rsidRPr="003D66B0">
        <w:rPr>
          <w:rFonts w:ascii="Arial" w:hAnsi="Arial" w:cs="Arial"/>
          <w:color w:val="595959"/>
        </w:rPr>
        <w:t xml:space="preserve"> te pokretanje novih mrežnih stranica za Europske snage solidarnosti, provedeno je više promotivnih kampanja na društvenim mrežama. Izdvajamo promociju </w:t>
      </w:r>
      <w:proofErr w:type="spellStart"/>
      <w:r w:rsidRPr="003D66B0">
        <w:rPr>
          <w:rFonts w:ascii="Arial" w:hAnsi="Arial" w:cs="Arial"/>
          <w:color w:val="595959"/>
        </w:rPr>
        <w:t>Europass</w:t>
      </w:r>
      <w:proofErr w:type="spellEnd"/>
      <w:r w:rsidRPr="003D66B0">
        <w:rPr>
          <w:rFonts w:ascii="Arial" w:hAnsi="Arial" w:cs="Arial"/>
          <w:color w:val="595959"/>
        </w:rPr>
        <w:t xml:space="preserve"> životopisa i redizajnirane web stranice, praćenje događaja tijekom Dana </w:t>
      </w:r>
      <w:proofErr w:type="spellStart"/>
      <w:r w:rsidRPr="003D66B0">
        <w:rPr>
          <w:rFonts w:ascii="Arial" w:hAnsi="Arial" w:cs="Arial"/>
          <w:color w:val="595959"/>
        </w:rPr>
        <w:t>Erasmusa</w:t>
      </w:r>
      <w:proofErr w:type="spellEnd"/>
      <w:r w:rsidRPr="003D66B0">
        <w:rPr>
          <w:rFonts w:ascii="Arial" w:hAnsi="Arial" w:cs="Arial"/>
          <w:color w:val="595959"/>
        </w:rPr>
        <w:t xml:space="preserve"> s naglaskom na Dan inspiracije, kampanju za tjedan </w:t>
      </w:r>
      <w:proofErr w:type="spellStart"/>
      <w:r w:rsidRPr="003D66B0">
        <w:rPr>
          <w:rFonts w:ascii="Arial" w:hAnsi="Arial" w:cs="Arial"/>
          <w:color w:val="595959"/>
        </w:rPr>
        <w:t>eTwinninga</w:t>
      </w:r>
      <w:proofErr w:type="spellEnd"/>
      <w:r w:rsidRPr="003D66B0">
        <w:rPr>
          <w:rFonts w:ascii="Arial" w:hAnsi="Arial" w:cs="Arial"/>
          <w:color w:val="595959"/>
        </w:rPr>
        <w:t xml:space="preserve"> u povodu Europske godine kulturne baštine, najavu ECVET regionalnih radionica, promociju </w:t>
      </w:r>
      <w:proofErr w:type="spellStart"/>
      <w:r w:rsidRPr="003D66B0">
        <w:rPr>
          <w:rFonts w:ascii="Arial" w:hAnsi="Arial" w:cs="Arial"/>
          <w:color w:val="595959"/>
        </w:rPr>
        <w:t>Euroguidancea</w:t>
      </w:r>
      <w:proofErr w:type="spellEnd"/>
      <w:r w:rsidRPr="003D66B0">
        <w:rPr>
          <w:rFonts w:ascii="Arial" w:hAnsi="Arial" w:cs="Arial"/>
          <w:color w:val="595959"/>
        </w:rPr>
        <w:t xml:space="preserve"> s naglaskom na mogućnosti profesionalnog usmjeravanja, praćenje međunarodnog sajma alata i metoda za neformalno učenje Tool Fair XIII u Splitu, promociju nagradnog natječaja za </w:t>
      </w:r>
      <w:proofErr w:type="spellStart"/>
      <w:r w:rsidRPr="003D66B0">
        <w:rPr>
          <w:rFonts w:ascii="Arial" w:hAnsi="Arial" w:cs="Arial"/>
          <w:color w:val="595959"/>
        </w:rPr>
        <w:t>najinkluzivniji</w:t>
      </w:r>
      <w:proofErr w:type="spellEnd"/>
      <w:r w:rsidRPr="003D66B0">
        <w:rPr>
          <w:rFonts w:ascii="Arial" w:hAnsi="Arial" w:cs="Arial"/>
          <w:color w:val="595959"/>
        </w:rPr>
        <w:t xml:space="preserve"> Erasmus+ projekt, praćenje aktivnosti vezanih uz </w:t>
      </w:r>
      <w:proofErr w:type="spellStart"/>
      <w:r w:rsidRPr="003D66B0">
        <w:rPr>
          <w:rFonts w:ascii="Arial" w:hAnsi="Arial" w:cs="Arial"/>
          <w:color w:val="595959"/>
        </w:rPr>
        <w:t>Eurodeskovu</w:t>
      </w:r>
      <w:proofErr w:type="spellEnd"/>
      <w:r w:rsidRPr="003D66B0">
        <w:rPr>
          <w:rFonts w:ascii="Arial" w:hAnsi="Arial" w:cs="Arial"/>
          <w:color w:val="595959"/>
        </w:rPr>
        <w:t xml:space="preserve"> listopadsku kampanju Time to </w:t>
      </w:r>
      <w:proofErr w:type="spellStart"/>
      <w:r w:rsidRPr="003D66B0">
        <w:rPr>
          <w:rFonts w:ascii="Arial" w:hAnsi="Arial" w:cs="Arial"/>
          <w:color w:val="595959"/>
        </w:rPr>
        <w:t>Move</w:t>
      </w:r>
      <w:proofErr w:type="spellEnd"/>
      <w:r w:rsidRPr="003D66B0">
        <w:rPr>
          <w:rFonts w:ascii="Arial" w:hAnsi="Arial" w:cs="Arial"/>
          <w:color w:val="595959"/>
        </w:rPr>
        <w:t xml:space="preserve"> i nagradni natječaj u prosincu “Podijeli znanje, osvoji nagradu” uz redovito, gotovo svakodnevno objavljivanje pojedinačnih agencijskih obavijesti. </w:t>
      </w:r>
    </w:p>
    <w:p w14:paraId="7053B35C" w14:textId="77777777" w:rsidR="00773F48" w:rsidRPr="003D66B0" w:rsidRDefault="00773F48" w:rsidP="00773F48">
      <w:pPr>
        <w:spacing w:line="360" w:lineRule="auto"/>
        <w:ind w:left="-426"/>
        <w:jc w:val="both"/>
        <w:rPr>
          <w:rFonts w:ascii="Arial" w:hAnsi="Arial" w:cs="Arial"/>
          <w:color w:val="595959"/>
        </w:rPr>
      </w:pPr>
    </w:p>
    <w:p w14:paraId="5614C8D5" w14:textId="65C2EBFF" w:rsidR="00773F48"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U svrhu kvalitetne promidžbe programa, mreža i inicijativa, kao i same Agencije, izrađeno je i distribuirano 65.868 primjeraka promotivnih materijala i 28.900 primjeraka informativnih materijala u tiskanom i elektroničkom obliku. Agencija je tijekom godine izradila odnosno distribuirala 23 promotivna videa koji su, uz one iz prethodnih godina, na </w:t>
      </w:r>
      <w:proofErr w:type="spellStart"/>
      <w:r w:rsidRPr="003D66B0">
        <w:rPr>
          <w:rFonts w:ascii="Arial" w:hAnsi="Arial" w:cs="Arial"/>
          <w:color w:val="595959"/>
        </w:rPr>
        <w:t>Youtube</w:t>
      </w:r>
      <w:proofErr w:type="spellEnd"/>
      <w:r w:rsidRPr="003D66B0">
        <w:rPr>
          <w:rFonts w:ascii="Arial" w:hAnsi="Arial" w:cs="Arial"/>
          <w:color w:val="595959"/>
        </w:rPr>
        <w:t xml:space="preserve"> kanalu prikazani više od 19.000 puta. </w:t>
      </w:r>
    </w:p>
    <w:p w14:paraId="346D034B" w14:textId="77777777" w:rsidR="003D66B0" w:rsidRPr="003D66B0" w:rsidRDefault="003D66B0" w:rsidP="003D66B0">
      <w:pPr>
        <w:spacing w:line="360" w:lineRule="auto"/>
        <w:ind w:left="-426"/>
        <w:jc w:val="both"/>
        <w:rPr>
          <w:rFonts w:ascii="Arial" w:hAnsi="Arial" w:cs="Arial"/>
          <w:color w:val="595959"/>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1"/>
        <w:gridCol w:w="2757"/>
      </w:tblGrid>
      <w:tr w:rsidR="003D66B0" w:rsidRPr="003D66B0" w14:paraId="257EF846" w14:textId="77777777" w:rsidTr="003D66B0">
        <w:tc>
          <w:tcPr>
            <w:tcW w:w="4456" w:type="dxa"/>
            <w:vAlign w:val="bottom"/>
          </w:tcPr>
          <w:p w14:paraId="55242B77" w14:textId="77777777" w:rsidR="003D66B0" w:rsidRPr="003D66B0" w:rsidRDefault="003D66B0" w:rsidP="003D66B0">
            <w:pPr>
              <w:spacing w:line="360" w:lineRule="auto"/>
              <w:ind w:right="-150"/>
              <w:jc w:val="both"/>
              <w:rPr>
                <w:rFonts w:ascii="Arial" w:hAnsi="Arial" w:cs="Arial"/>
                <w:color w:val="595959"/>
              </w:rPr>
            </w:pPr>
            <w:r w:rsidRPr="003D66B0">
              <w:rPr>
                <w:rFonts w:ascii="Calibri" w:hAnsi="Calibri"/>
                <w:noProof/>
              </w:rPr>
              <w:drawing>
                <wp:inline distT="0" distB="0" distL="0" distR="0" wp14:anchorId="1307575F" wp14:editId="1BAF84FF">
                  <wp:extent cx="4048125" cy="2409825"/>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2448" r="3053"/>
                          <a:stretch>
                            <a:fillRect/>
                          </a:stretch>
                        </pic:blipFill>
                        <pic:spPr bwMode="auto">
                          <a:xfrm>
                            <a:off x="0" y="0"/>
                            <a:ext cx="4048125" cy="2409825"/>
                          </a:xfrm>
                          <a:prstGeom prst="rect">
                            <a:avLst/>
                          </a:prstGeom>
                          <a:noFill/>
                          <a:ln>
                            <a:noFill/>
                          </a:ln>
                        </pic:spPr>
                      </pic:pic>
                    </a:graphicData>
                  </a:graphic>
                </wp:inline>
              </w:drawing>
            </w:r>
          </w:p>
        </w:tc>
        <w:tc>
          <w:tcPr>
            <w:tcW w:w="4456" w:type="dxa"/>
            <w:vAlign w:val="center"/>
          </w:tcPr>
          <w:p w14:paraId="67A44F31" w14:textId="77777777" w:rsidR="003D66B0" w:rsidRPr="003D66B0" w:rsidRDefault="003D66B0" w:rsidP="003D66B0">
            <w:pPr>
              <w:spacing w:line="276" w:lineRule="auto"/>
              <w:ind w:right="145"/>
              <w:rPr>
                <w:rFonts w:ascii="Arial" w:hAnsi="Arial" w:cs="Arial"/>
                <w:i/>
                <w:color w:val="595959"/>
                <w:sz w:val="22"/>
                <w:szCs w:val="22"/>
              </w:rPr>
            </w:pPr>
            <w:r w:rsidRPr="003D66B0">
              <w:rPr>
                <w:rFonts w:ascii="Arial" w:hAnsi="Arial" w:cs="Arial"/>
                <w:i/>
                <w:color w:val="404040"/>
                <w:sz w:val="22"/>
                <w:szCs w:val="22"/>
              </w:rPr>
              <w:t xml:space="preserve">Slika lijevo: Ravnateljica Agencije mr. </w:t>
            </w:r>
            <w:proofErr w:type="spellStart"/>
            <w:r w:rsidRPr="003D66B0">
              <w:rPr>
                <w:rFonts w:ascii="Arial" w:hAnsi="Arial" w:cs="Arial"/>
                <w:i/>
                <w:color w:val="404040"/>
                <w:sz w:val="22"/>
                <w:szCs w:val="22"/>
              </w:rPr>
              <w:t>sc</w:t>
            </w:r>
            <w:proofErr w:type="spellEnd"/>
            <w:r w:rsidRPr="003D66B0">
              <w:rPr>
                <w:rFonts w:ascii="Arial" w:hAnsi="Arial" w:cs="Arial"/>
                <w:i/>
                <w:color w:val="404040"/>
                <w:sz w:val="22"/>
                <w:szCs w:val="22"/>
              </w:rPr>
              <w:t xml:space="preserve">. Antonija Gladović na snimanju za TV emisiju "U svijetu EU fondova" </w:t>
            </w:r>
          </w:p>
        </w:tc>
      </w:tr>
    </w:tbl>
    <w:p w14:paraId="01E47519" w14:textId="77777777" w:rsidR="003D66B0" w:rsidRPr="003D66B0" w:rsidRDefault="003D66B0" w:rsidP="00773F48">
      <w:pPr>
        <w:spacing w:line="360" w:lineRule="auto"/>
        <w:ind w:left="-426"/>
        <w:jc w:val="both"/>
        <w:rPr>
          <w:rFonts w:ascii="Arial" w:hAnsi="Arial" w:cs="Arial"/>
          <w:color w:val="595959"/>
        </w:rPr>
      </w:pPr>
    </w:p>
    <w:p w14:paraId="76696952" w14:textId="77777777" w:rsidR="00773F48" w:rsidRPr="003D66B0" w:rsidRDefault="00773F48" w:rsidP="00773F48">
      <w:pPr>
        <w:spacing w:line="360" w:lineRule="auto"/>
        <w:ind w:left="-426"/>
        <w:jc w:val="both"/>
        <w:rPr>
          <w:rFonts w:ascii="Arial" w:hAnsi="Arial" w:cs="Arial"/>
          <w:color w:val="595959"/>
        </w:rPr>
      </w:pPr>
    </w:p>
    <w:p w14:paraId="44FA55BE"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lastRenderedPageBreak/>
        <w:t>Jak publicitet ostvaren u 2018. godini reflektira uspješno ostvarivanje zadanih komunikacijskih ciljeva i zorno prikazuje intenzitet informativnih i promotivnih aktivnosti Agencije. Tijekom godine 220 praćenih tiskanih i elektroničkih medija su o Agenciji za mobilnost i EU projekte te temama od interesa objavili ukupno 3.154 priloga. Možemo reći da je, u prosjeku, domaća medijska javnost o poslovanju i aktivnostima Agencije bila izvještavana kroz 8,6 priloga dnevno. Najaktivniji po vrsti medija su web portali sa 2.002 objave što čini 47% ukupnog broja objava u svim medijima.</w:t>
      </w:r>
    </w:p>
    <w:p w14:paraId="52B823AD" w14:textId="77777777" w:rsidR="00773F48" w:rsidRPr="003D66B0" w:rsidRDefault="00773F48" w:rsidP="00773F48">
      <w:pPr>
        <w:spacing w:line="360" w:lineRule="auto"/>
        <w:ind w:left="-426"/>
        <w:jc w:val="both"/>
        <w:rPr>
          <w:rFonts w:ascii="Arial" w:hAnsi="Arial" w:cs="Arial"/>
          <w:color w:val="595959"/>
        </w:rPr>
      </w:pPr>
    </w:p>
    <w:p w14:paraId="7D3D92E3"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Priloge o Agenciji te temama od interesa u 2018. mogao je zapaziti svaki stanovnik Hrvatske u dobi od 18. do 75. godina jer su, među ostalim, objavljeni u glavnim informativnim emisijama svih nacionalnih televizija. </w:t>
      </w:r>
    </w:p>
    <w:p w14:paraId="3E391603" w14:textId="77777777" w:rsidR="00773F48" w:rsidRPr="003D66B0" w:rsidRDefault="00773F48" w:rsidP="00773F48">
      <w:pPr>
        <w:spacing w:line="360" w:lineRule="auto"/>
        <w:ind w:left="-426"/>
        <w:jc w:val="both"/>
        <w:rPr>
          <w:rFonts w:ascii="Arial" w:hAnsi="Arial" w:cs="Arial"/>
          <w:color w:val="595959"/>
        </w:rPr>
      </w:pPr>
    </w:p>
    <w:p w14:paraId="6484F8BA" w14:textId="378DE7EE" w:rsidR="00773F48" w:rsidRPr="003D66B0" w:rsidRDefault="00773F48" w:rsidP="003D66B0">
      <w:pPr>
        <w:spacing w:line="360" w:lineRule="auto"/>
        <w:ind w:left="-426"/>
        <w:jc w:val="both"/>
        <w:rPr>
          <w:rFonts w:ascii="Arial" w:hAnsi="Arial" w:cs="Arial"/>
          <w:color w:val="595959"/>
        </w:rPr>
      </w:pPr>
      <w:r w:rsidRPr="003D66B0">
        <w:rPr>
          <w:rFonts w:ascii="Arial" w:hAnsi="Arial" w:cs="Arial"/>
          <w:color w:val="595959"/>
        </w:rPr>
        <w:t>Tema koja se najviše pojavljuje u medijima je Erasmus s 1.568 objava u odabranim elektroničkim i tiskanim medijima, što čini 37 % ukupnog broja svih objava. Agencija za mobilnost i programe EU se pojavljuje u 211 medijskih priloga što čini udio od 5% u ukupnom broju svih objava.</w:t>
      </w:r>
      <w:r w:rsidRPr="003D66B0" w:rsidDel="00F07B22">
        <w:rPr>
          <w:rFonts w:ascii="Arial" w:hAnsi="Arial" w:cs="Arial"/>
          <w:color w:val="595959"/>
          <w:highlight w:val="yellow"/>
        </w:rPr>
        <w:t xml:space="preserve"> </w:t>
      </w:r>
    </w:p>
    <w:tbl>
      <w:tblPr>
        <w:tblStyle w:val="TableGrid"/>
        <w:tblW w:w="943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18"/>
      </w:tblGrid>
      <w:tr w:rsidR="003D66B0" w14:paraId="3F623BB0" w14:textId="77777777" w:rsidTr="003D66B0">
        <w:trPr>
          <w:trHeight w:val="6389"/>
        </w:trPr>
        <w:tc>
          <w:tcPr>
            <w:tcW w:w="4718" w:type="dxa"/>
            <w:vAlign w:val="center"/>
          </w:tcPr>
          <w:p w14:paraId="715C5FED" w14:textId="705BD4AD" w:rsidR="003D66B0" w:rsidRDefault="003D66B0" w:rsidP="003D66B0">
            <w:pPr>
              <w:spacing w:line="360" w:lineRule="auto"/>
              <w:jc w:val="right"/>
              <w:rPr>
                <w:rFonts w:ascii="Arial" w:hAnsi="Arial" w:cs="Arial"/>
                <w:color w:val="595959"/>
              </w:rPr>
            </w:pPr>
            <w:r w:rsidRPr="003D66B0">
              <w:rPr>
                <w:rFonts w:ascii="Arial" w:hAnsi="Arial" w:cs="Arial"/>
                <w:i/>
                <w:color w:val="404040"/>
                <w:sz w:val="22"/>
                <w:szCs w:val="22"/>
              </w:rPr>
              <w:t xml:space="preserve">Slika </w:t>
            </w:r>
            <w:r>
              <w:rPr>
                <w:rFonts w:ascii="Arial" w:hAnsi="Arial" w:cs="Arial"/>
                <w:i/>
                <w:color w:val="404040"/>
                <w:sz w:val="22"/>
                <w:szCs w:val="22"/>
              </w:rPr>
              <w:t>desno</w:t>
            </w:r>
            <w:r w:rsidRPr="003D66B0">
              <w:rPr>
                <w:rFonts w:ascii="Arial" w:hAnsi="Arial" w:cs="Arial"/>
                <w:i/>
                <w:color w:val="404040"/>
                <w:sz w:val="22"/>
                <w:szCs w:val="22"/>
              </w:rPr>
              <w:t xml:space="preserve">: Dodjela nagrada dobitnicima u natječaju za </w:t>
            </w:r>
            <w:proofErr w:type="spellStart"/>
            <w:r w:rsidRPr="003D66B0">
              <w:rPr>
                <w:rFonts w:ascii="Arial" w:hAnsi="Arial" w:cs="Arial"/>
                <w:i/>
                <w:color w:val="404040"/>
                <w:sz w:val="22"/>
                <w:szCs w:val="22"/>
              </w:rPr>
              <w:t>najinkluzivniji</w:t>
            </w:r>
            <w:proofErr w:type="spellEnd"/>
            <w:r w:rsidRPr="003D66B0">
              <w:rPr>
                <w:rFonts w:ascii="Arial" w:hAnsi="Arial" w:cs="Arial"/>
                <w:i/>
                <w:color w:val="404040"/>
                <w:sz w:val="22"/>
                <w:szCs w:val="22"/>
              </w:rPr>
              <w:t xml:space="preserve"> Erasmus+ projekt. Prvu nagradu osvojila je Udruga udomitelja i obiteljskih domova „Nada“ Ivanec s projektom „</w:t>
            </w:r>
            <w:proofErr w:type="spellStart"/>
            <w:r w:rsidRPr="003D66B0">
              <w:rPr>
                <w:rFonts w:ascii="Arial" w:hAnsi="Arial" w:cs="Arial"/>
                <w:i/>
                <w:color w:val="404040"/>
                <w:sz w:val="22"/>
                <w:szCs w:val="22"/>
              </w:rPr>
              <w:t>OpenYourHeart</w:t>
            </w:r>
            <w:proofErr w:type="spellEnd"/>
            <w:r w:rsidRPr="003D66B0">
              <w:rPr>
                <w:rFonts w:ascii="Arial" w:hAnsi="Arial" w:cs="Arial"/>
                <w:i/>
                <w:color w:val="404040"/>
                <w:sz w:val="22"/>
                <w:szCs w:val="22"/>
              </w:rPr>
              <w:t xml:space="preserve">“. Druga je nagrada pripala projektu Podrška studentima s invaliditetom Udruge za promicanje kvalitetnog obrazovanja mladih s invaliditetom - Zamisli, a treću je nagradu dobio projekt </w:t>
            </w:r>
            <w:proofErr w:type="spellStart"/>
            <w:r w:rsidRPr="003D66B0">
              <w:rPr>
                <w:rFonts w:ascii="Arial" w:hAnsi="Arial" w:cs="Arial"/>
                <w:i/>
                <w:color w:val="404040"/>
                <w:sz w:val="22"/>
                <w:szCs w:val="22"/>
              </w:rPr>
              <w:t>Colours</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of</w:t>
            </w:r>
            <w:proofErr w:type="spellEnd"/>
            <w:r w:rsidRPr="003D66B0">
              <w:rPr>
                <w:rFonts w:ascii="Arial" w:hAnsi="Arial" w:cs="Arial"/>
                <w:i/>
                <w:color w:val="404040"/>
                <w:sz w:val="22"/>
                <w:szCs w:val="22"/>
              </w:rPr>
              <w:t xml:space="preserve"> Europe Hrvatske škole </w:t>
            </w:r>
            <w:proofErr w:type="spellStart"/>
            <w:r w:rsidRPr="003D66B0">
              <w:rPr>
                <w:rFonts w:ascii="Arial" w:hAnsi="Arial" w:cs="Arial"/>
                <w:i/>
                <w:color w:val="404040"/>
                <w:sz w:val="22"/>
                <w:szCs w:val="22"/>
              </w:rPr>
              <w:t>Outward</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Bound</w:t>
            </w:r>
            <w:proofErr w:type="spellEnd"/>
          </w:p>
        </w:tc>
        <w:tc>
          <w:tcPr>
            <w:tcW w:w="4718" w:type="dxa"/>
          </w:tcPr>
          <w:p w14:paraId="7FD8E8A7" w14:textId="753F618A" w:rsidR="003D66B0" w:rsidRDefault="003D66B0" w:rsidP="003D66B0">
            <w:pPr>
              <w:spacing w:line="360" w:lineRule="auto"/>
              <w:jc w:val="center"/>
              <w:rPr>
                <w:rFonts w:ascii="Arial" w:hAnsi="Arial" w:cs="Arial"/>
                <w:color w:val="595959"/>
              </w:rPr>
            </w:pPr>
            <w:r w:rsidRPr="003D66B0">
              <w:rPr>
                <w:noProof/>
              </w:rPr>
              <w:drawing>
                <wp:inline distT="0" distB="0" distL="0" distR="0" wp14:anchorId="1B8DDFA6" wp14:editId="76ECE731">
                  <wp:extent cx="2671215" cy="401002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175" cy="4023476"/>
                          </a:xfrm>
                          <a:prstGeom prst="rect">
                            <a:avLst/>
                          </a:prstGeom>
                          <a:noFill/>
                          <a:ln>
                            <a:noFill/>
                          </a:ln>
                        </pic:spPr>
                      </pic:pic>
                    </a:graphicData>
                  </a:graphic>
                </wp:inline>
              </w:drawing>
            </w:r>
          </w:p>
        </w:tc>
      </w:tr>
    </w:tbl>
    <w:p w14:paraId="3A67A545" w14:textId="77777777" w:rsidR="00773F48" w:rsidRPr="003D66B0" w:rsidRDefault="00773F48" w:rsidP="00773F48">
      <w:pPr>
        <w:pStyle w:val="Heading1"/>
        <w:spacing w:line="360" w:lineRule="auto"/>
        <w:ind w:left="-426"/>
        <w:rPr>
          <w:rFonts w:ascii="Arial" w:hAnsi="Arial" w:cs="Arial"/>
        </w:rPr>
      </w:pPr>
      <w:bookmarkStart w:id="1" w:name="_Toc536437083"/>
      <w:r w:rsidRPr="003D66B0">
        <w:rPr>
          <w:rFonts w:ascii="Arial" w:hAnsi="Arial" w:cs="Arial"/>
        </w:rPr>
        <w:lastRenderedPageBreak/>
        <w:t>Informativno-promotivni događaji</w:t>
      </w:r>
      <w:bookmarkEnd w:id="1"/>
    </w:p>
    <w:p w14:paraId="353C1C36" w14:textId="77777777" w:rsidR="00773F48" w:rsidRPr="003D66B0" w:rsidRDefault="00773F48" w:rsidP="00773F48"/>
    <w:p w14:paraId="5E131CC8"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Agencija za mobilnost i programe Europske unije je tijekom 2018. godine organizirala i sudjelovala na ukupno 341 događaju na kojima je uz pomoć suradnika, partnerskih organizacija, ustanova i pojedinaca, informirala više od 23 tisuće ljudi o mogućnostima koje im se pružaju putem programa, inicijativa i mreža u svojoj nadležnosti. Od događaja u organizaciji Agencije, 246 je priređeno za program Erasmus+. Riječ je o raznovrsnim tipovima događaja - info dani, konferencije, osposobljavanja, prezentacije, radionice, sajmovi, </w:t>
      </w:r>
      <w:proofErr w:type="spellStart"/>
      <w:r w:rsidRPr="003D66B0">
        <w:rPr>
          <w:rFonts w:ascii="Arial" w:hAnsi="Arial" w:cs="Arial"/>
          <w:color w:val="595959"/>
        </w:rPr>
        <w:t>sastanaci</w:t>
      </w:r>
      <w:proofErr w:type="spellEnd"/>
      <w:r w:rsidRPr="003D66B0">
        <w:rPr>
          <w:rFonts w:ascii="Arial" w:hAnsi="Arial" w:cs="Arial"/>
          <w:color w:val="595959"/>
        </w:rPr>
        <w:t xml:space="preserve">, seminari, studijski posjeti, treninzi, uvodni </w:t>
      </w:r>
      <w:proofErr w:type="spellStart"/>
      <w:r w:rsidRPr="003D66B0">
        <w:rPr>
          <w:rFonts w:ascii="Arial" w:hAnsi="Arial" w:cs="Arial"/>
          <w:color w:val="595959"/>
        </w:rPr>
        <w:t>sastanaci</w:t>
      </w:r>
      <w:proofErr w:type="spellEnd"/>
      <w:r w:rsidRPr="003D66B0">
        <w:rPr>
          <w:rFonts w:ascii="Arial" w:hAnsi="Arial" w:cs="Arial"/>
          <w:color w:val="595959"/>
        </w:rPr>
        <w:t xml:space="preserve">, </w:t>
      </w:r>
      <w:proofErr w:type="spellStart"/>
      <w:r w:rsidRPr="003D66B0">
        <w:rPr>
          <w:rFonts w:ascii="Arial" w:hAnsi="Arial" w:cs="Arial"/>
          <w:color w:val="595959"/>
        </w:rPr>
        <w:t>webinari</w:t>
      </w:r>
      <w:proofErr w:type="spellEnd"/>
      <w:r w:rsidRPr="003D66B0">
        <w:rPr>
          <w:rFonts w:ascii="Arial" w:hAnsi="Arial" w:cs="Arial"/>
          <w:color w:val="595959"/>
        </w:rPr>
        <w:t xml:space="preserve"> i ostalo – na kojima je sudjelovalo oko 9.000 sudionika. Deset je takvih događaja organizirano na temu programa Obzor 2020. s više od 500 sudionika. Program Erasmus+ predstavljen je i na 56 događaja u organizaciji partnerskih i suradničkih ustanova iz područja obrazovanja i osposobljavanja te mladih - Institut za razvoj obrazovanja, Agencija za odgoj i obrazovanje, Agencija za strukovno obrazovanje i osposobljavanje, Ured za udruge Vlade RH i brojne druge ustanove i organizacije iz područja obrazovanja. Mogućnosti u sklopu programa Obzor 2020. predstavljene su potencijalnim prijaviteljima i na sedam događaja u organizaciji suradničkih ustanova. </w:t>
      </w:r>
    </w:p>
    <w:p w14:paraId="1E440458" w14:textId="77777777" w:rsidR="00773F48" w:rsidRPr="003D66B0" w:rsidRDefault="00773F48" w:rsidP="00773F48">
      <w:pPr>
        <w:spacing w:line="360" w:lineRule="auto"/>
        <w:ind w:left="-426"/>
        <w:jc w:val="both"/>
        <w:rPr>
          <w:rFonts w:ascii="Arial" w:hAnsi="Arial" w:cs="Arial"/>
          <w:color w:val="595959"/>
        </w:rPr>
      </w:pPr>
    </w:p>
    <w:p w14:paraId="326755B9" w14:textId="6FF1EBE3" w:rsidR="00773F48" w:rsidRPr="003D66B0" w:rsidRDefault="00773F48" w:rsidP="00773F48">
      <w:pPr>
        <w:spacing w:line="360" w:lineRule="auto"/>
        <w:ind w:left="-426"/>
        <w:jc w:val="both"/>
        <w:rPr>
          <w:rFonts w:ascii="Arial" w:hAnsi="Arial" w:cs="Arial"/>
          <w:color w:val="595959"/>
        </w:rPr>
      </w:pPr>
      <w:proofErr w:type="spellStart"/>
      <w:r w:rsidRPr="003D66B0">
        <w:rPr>
          <w:rFonts w:ascii="Arial" w:hAnsi="Arial" w:cs="Arial"/>
          <w:color w:val="595959"/>
        </w:rPr>
        <w:t>Eurodeskovi</w:t>
      </w:r>
      <w:proofErr w:type="spellEnd"/>
      <w:r w:rsidRPr="003D66B0">
        <w:rPr>
          <w:rFonts w:ascii="Arial" w:hAnsi="Arial" w:cs="Arial"/>
          <w:color w:val="595959"/>
        </w:rPr>
        <w:t xml:space="preserve"> multiplikatori tijekom 2018. godine održali su 69 događaja u 22 hrvatska grada na kojima su više od 2</w:t>
      </w:r>
      <w:r w:rsidR="00B25A79">
        <w:rPr>
          <w:rFonts w:ascii="Arial" w:hAnsi="Arial" w:cs="Arial"/>
          <w:color w:val="595959"/>
        </w:rPr>
        <w:t>.</w:t>
      </w:r>
      <w:bookmarkStart w:id="2" w:name="_GoBack"/>
      <w:bookmarkEnd w:id="2"/>
      <w:r w:rsidRPr="003D66B0">
        <w:rPr>
          <w:rFonts w:ascii="Arial" w:hAnsi="Arial" w:cs="Arial"/>
          <w:color w:val="595959"/>
        </w:rPr>
        <w:t>500 sudionika predstavili programe i inicijative koje AMPEU provodi u području mladih. Organizirano je 15 treninga za domaće i međunarodne volontere u okviru Europske volonterske službe. Od 2018. u nadležnosti agencije je i novi program Europske snage solidarnosti, zamjena i nadgradnja Europske volonterske službe, kojim se stvaraju mogućnosti za mlade da volontiraju ili rade na projektima u svojim zemljama ili u inozemstvu. Za Europske snage solidarnosti agencija je organizirala sedam događanja s ukupno 350 sudionika.</w:t>
      </w:r>
    </w:p>
    <w:tbl>
      <w:tblPr>
        <w:tblStyle w:val="GridTable4-Accent6"/>
        <w:tblW w:w="0" w:type="auto"/>
        <w:tblInd w:w="-431" w:type="dxa"/>
        <w:tblLook w:val="04A0" w:firstRow="1" w:lastRow="0" w:firstColumn="1" w:lastColumn="0" w:noHBand="0" w:noVBand="1"/>
      </w:tblPr>
      <w:tblGrid>
        <w:gridCol w:w="4055"/>
        <w:gridCol w:w="2130"/>
        <w:gridCol w:w="3153"/>
      </w:tblGrid>
      <w:tr w:rsidR="00773F48" w:rsidRPr="003D66B0" w14:paraId="4441DBE5" w14:textId="77777777" w:rsidTr="0077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8" w:type="dxa"/>
            <w:gridSpan w:val="3"/>
          </w:tcPr>
          <w:p w14:paraId="41506510" w14:textId="77777777" w:rsidR="00773F48" w:rsidRPr="003D66B0" w:rsidRDefault="00773F48" w:rsidP="003D66B0">
            <w:pPr>
              <w:spacing w:line="360" w:lineRule="auto"/>
              <w:ind w:left="164"/>
              <w:rPr>
                <w:rFonts w:ascii="Arial" w:hAnsi="Arial" w:cs="Arial"/>
                <w:sz w:val="22"/>
                <w:szCs w:val="22"/>
              </w:rPr>
            </w:pPr>
            <w:proofErr w:type="spellStart"/>
            <w:r w:rsidRPr="003D66B0">
              <w:rPr>
                <w:rFonts w:ascii="Arial" w:hAnsi="Arial" w:cs="Arial"/>
                <w:sz w:val="22"/>
                <w:szCs w:val="22"/>
              </w:rPr>
              <w:t>Informativno-promotivni</w:t>
            </w:r>
            <w:proofErr w:type="spellEnd"/>
            <w:r w:rsidRPr="003D66B0">
              <w:rPr>
                <w:rFonts w:ascii="Arial" w:hAnsi="Arial" w:cs="Arial"/>
                <w:sz w:val="22"/>
                <w:szCs w:val="22"/>
              </w:rPr>
              <w:t xml:space="preserve"> </w:t>
            </w:r>
            <w:proofErr w:type="spellStart"/>
            <w:r w:rsidRPr="003D66B0">
              <w:rPr>
                <w:rFonts w:ascii="Arial" w:hAnsi="Arial" w:cs="Arial"/>
                <w:sz w:val="22"/>
                <w:szCs w:val="22"/>
              </w:rPr>
              <w:t>događaji</w:t>
            </w:r>
            <w:proofErr w:type="spellEnd"/>
            <w:r w:rsidRPr="003D66B0">
              <w:rPr>
                <w:rFonts w:ascii="Arial" w:hAnsi="Arial" w:cs="Arial"/>
                <w:sz w:val="22"/>
                <w:szCs w:val="22"/>
              </w:rPr>
              <w:t xml:space="preserve"> </w:t>
            </w:r>
            <w:proofErr w:type="spellStart"/>
            <w:r w:rsidRPr="003D66B0">
              <w:rPr>
                <w:rFonts w:ascii="Arial" w:hAnsi="Arial" w:cs="Arial"/>
                <w:sz w:val="22"/>
                <w:szCs w:val="22"/>
              </w:rPr>
              <w:t>koje</w:t>
            </w:r>
            <w:proofErr w:type="spellEnd"/>
            <w:r w:rsidRPr="003D66B0">
              <w:rPr>
                <w:rFonts w:ascii="Arial" w:hAnsi="Arial" w:cs="Arial"/>
                <w:sz w:val="22"/>
                <w:szCs w:val="22"/>
              </w:rPr>
              <w:t xml:space="preserve"> je </w:t>
            </w:r>
            <w:proofErr w:type="spellStart"/>
            <w:r w:rsidRPr="003D66B0">
              <w:rPr>
                <w:rFonts w:ascii="Arial" w:hAnsi="Arial" w:cs="Arial"/>
                <w:sz w:val="22"/>
                <w:szCs w:val="22"/>
              </w:rPr>
              <w:t>organizirala</w:t>
            </w:r>
            <w:proofErr w:type="spellEnd"/>
            <w:r w:rsidRPr="003D66B0">
              <w:rPr>
                <w:rFonts w:ascii="Arial" w:hAnsi="Arial" w:cs="Arial"/>
                <w:sz w:val="22"/>
                <w:szCs w:val="22"/>
              </w:rPr>
              <w:t xml:space="preserve"> </w:t>
            </w:r>
            <w:proofErr w:type="spellStart"/>
            <w:r w:rsidRPr="003D66B0">
              <w:rPr>
                <w:rFonts w:ascii="Arial" w:hAnsi="Arial" w:cs="Arial"/>
                <w:sz w:val="22"/>
                <w:szCs w:val="22"/>
              </w:rPr>
              <w:t>i</w:t>
            </w:r>
            <w:proofErr w:type="spellEnd"/>
            <w:r w:rsidRPr="003D66B0">
              <w:rPr>
                <w:rFonts w:ascii="Arial" w:hAnsi="Arial" w:cs="Arial"/>
                <w:sz w:val="22"/>
                <w:szCs w:val="22"/>
              </w:rPr>
              <w:t xml:space="preserve"> u </w:t>
            </w:r>
            <w:proofErr w:type="spellStart"/>
            <w:r w:rsidRPr="003D66B0">
              <w:rPr>
                <w:rFonts w:ascii="Arial" w:hAnsi="Arial" w:cs="Arial"/>
                <w:sz w:val="22"/>
                <w:szCs w:val="22"/>
              </w:rPr>
              <w:t>kojima</w:t>
            </w:r>
            <w:proofErr w:type="spellEnd"/>
            <w:r w:rsidRPr="003D66B0">
              <w:rPr>
                <w:rFonts w:ascii="Arial" w:hAnsi="Arial" w:cs="Arial"/>
                <w:sz w:val="22"/>
                <w:szCs w:val="22"/>
              </w:rPr>
              <w:t xml:space="preserve"> je </w:t>
            </w:r>
            <w:proofErr w:type="spellStart"/>
            <w:r w:rsidRPr="003D66B0">
              <w:rPr>
                <w:rFonts w:ascii="Arial" w:hAnsi="Arial" w:cs="Arial"/>
                <w:sz w:val="22"/>
                <w:szCs w:val="22"/>
              </w:rPr>
              <w:t>sudjelovala</w:t>
            </w:r>
            <w:proofErr w:type="spellEnd"/>
            <w:r w:rsidRPr="003D66B0">
              <w:rPr>
                <w:rFonts w:ascii="Arial" w:hAnsi="Arial" w:cs="Arial"/>
                <w:sz w:val="22"/>
                <w:szCs w:val="22"/>
              </w:rPr>
              <w:t xml:space="preserve"> AMPEU 2018. </w:t>
            </w:r>
            <w:proofErr w:type="spellStart"/>
            <w:r w:rsidRPr="003D66B0">
              <w:rPr>
                <w:rFonts w:ascii="Arial" w:hAnsi="Arial" w:cs="Arial"/>
                <w:sz w:val="22"/>
                <w:szCs w:val="22"/>
              </w:rPr>
              <w:t>godine</w:t>
            </w:r>
            <w:proofErr w:type="spellEnd"/>
          </w:p>
        </w:tc>
      </w:tr>
      <w:tr w:rsidR="00773F48" w:rsidRPr="003D66B0" w14:paraId="4653EED3" w14:textId="77777777" w:rsidTr="0077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5" w:type="dxa"/>
          </w:tcPr>
          <w:p w14:paraId="2D9DCC2A" w14:textId="77777777" w:rsidR="00773F48" w:rsidRPr="003D66B0" w:rsidRDefault="00773F48" w:rsidP="003D66B0">
            <w:pPr>
              <w:spacing w:line="360" w:lineRule="auto"/>
              <w:ind w:left="164"/>
              <w:rPr>
                <w:rFonts w:ascii="Arial" w:hAnsi="Arial" w:cs="Arial"/>
                <w:color w:val="595959"/>
                <w:sz w:val="22"/>
                <w:szCs w:val="22"/>
              </w:rPr>
            </w:pPr>
            <w:r w:rsidRPr="003D66B0">
              <w:rPr>
                <w:rFonts w:ascii="Arial" w:hAnsi="Arial" w:cs="Arial"/>
                <w:color w:val="595959"/>
                <w:sz w:val="22"/>
                <w:szCs w:val="22"/>
              </w:rPr>
              <w:t xml:space="preserve">2018. </w:t>
            </w:r>
          </w:p>
        </w:tc>
        <w:tc>
          <w:tcPr>
            <w:tcW w:w="2130" w:type="dxa"/>
          </w:tcPr>
          <w:p w14:paraId="19AE3749" w14:textId="77777777" w:rsidR="00773F48" w:rsidRPr="003D66B0" w:rsidRDefault="00773F48" w:rsidP="003D66B0">
            <w:pPr>
              <w:spacing w:line="360" w:lineRule="auto"/>
              <w:ind w:left="-426"/>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595959"/>
                <w:sz w:val="22"/>
                <w:szCs w:val="22"/>
              </w:rPr>
            </w:pPr>
            <w:proofErr w:type="spellStart"/>
            <w:r w:rsidRPr="003D66B0">
              <w:rPr>
                <w:rFonts w:ascii="Arial" w:hAnsi="Arial" w:cs="Arial"/>
                <w:b/>
                <w:color w:val="595959"/>
                <w:sz w:val="22"/>
                <w:szCs w:val="22"/>
              </w:rPr>
              <w:t>Broj</w:t>
            </w:r>
            <w:proofErr w:type="spellEnd"/>
            <w:r w:rsidRPr="003D66B0">
              <w:rPr>
                <w:rFonts w:ascii="Arial" w:hAnsi="Arial" w:cs="Arial"/>
                <w:b/>
                <w:color w:val="595959"/>
                <w:sz w:val="22"/>
                <w:szCs w:val="22"/>
              </w:rPr>
              <w:t xml:space="preserve"> </w:t>
            </w:r>
            <w:proofErr w:type="spellStart"/>
            <w:r w:rsidRPr="003D66B0">
              <w:rPr>
                <w:rFonts w:ascii="Arial" w:hAnsi="Arial" w:cs="Arial"/>
                <w:b/>
                <w:color w:val="595959"/>
                <w:sz w:val="22"/>
                <w:szCs w:val="22"/>
              </w:rPr>
              <w:t>događaja</w:t>
            </w:r>
            <w:proofErr w:type="spellEnd"/>
          </w:p>
        </w:tc>
        <w:tc>
          <w:tcPr>
            <w:tcW w:w="3153" w:type="dxa"/>
          </w:tcPr>
          <w:p w14:paraId="4B8B9EB2" w14:textId="77777777" w:rsidR="00773F48" w:rsidRPr="003D66B0" w:rsidRDefault="00773F48" w:rsidP="003D66B0">
            <w:pPr>
              <w:spacing w:line="360" w:lineRule="auto"/>
              <w:ind w:left="-426"/>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595959"/>
                <w:sz w:val="22"/>
                <w:szCs w:val="22"/>
              </w:rPr>
            </w:pPr>
            <w:proofErr w:type="spellStart"/>
            <w:r w:rsidRPr="003D66B0">
              <w:rPr>
                <w:rFonts w:ascii="Arial" w:hAnsi="Arial" w:cs="Arial"/>
                <w:b/>
                <w:color w:val="595959"/>
                <w:sz w:val="22"/>
                <w:szCs w:val="22"/>
              </w:rPr>
              <w:t>Broj</w:t>
            </w:r>
            <w:proofErr w:type="spellEnd"/>
            <w:r w:rsidRPr="003D66B0">
              <w:rPr>
                <w:rFonts w:ascii="Arial" w:hAnsi="Arial" w:cs="Arial"/>
                <w:b/>
                <w:color w:val="595959"/>
                <w:sz w:val="22"/>
                <w:szCs w:val="22"/>
              </w:rPr>
              <w:t xml:space="preserve"> </w:t>
            </w:r>
            <w:proofErr w:type="spellStart"/>
            <w:r w:rsidRPr="003D66B0">
              <w:rPr>
                <w:rFonts w:ascii="Arial" w:hAnsi="Arial" w:cs="Arial"/>
                <w:b/>
                <w:color w:val="595959"/>
                <w:sz w:val="22"/>
                <w:szCs w:val="22"/>
              </w:rPr>
              <w:t>sudionika</w:t>
            </w:r>
            <w:proofErr w:type="spellEnd"/>
          </w:p>
        </w:tc>
      </w:tr>
      <w:tr w:rsidR="00773F48" w:rsidRPr="003D66B0" w14:paraId="051A5F75" w14:textId="77777777" w:rsidTr="003D66B0">
        <w:tc>
          <w:tcPr>
            <w:cnfStyle w:val="001000000000" w:firstRow="0" w:lastRow="0" w:firstColumn="1" w:lastColumn="0" w:oddVBand="0" w:evenVBand="0" w:oddHBand="0" w:evenHBand="0" w:firstRowFirstColumn="0" w:firstRowLastColumn="0" w:lastRowFirstColumn="0" w:lastRowLastColumn="0"/>
            <w:tcW w:w="4055" w:type="dxa"/>
          </w:tcPr>
          <w:p w14:paraId="1CFDFE87" w14:textId="77777777" w:rsidR="00773F48" w:rsidRPr="003D66B0" w:rsidRDefault="00773F48" w:rsidP="003D66B0">
            <w:pPr>
              <w:spacing w:line="360" w:lineRule="auto"/>
              <w:ind w:left="164"/>
              <w:rPr>
                <w:rFonts w:ascii="Arial" w:hAnsi="Arial" w:cs="Arial"/>
                <w:b w:val="0"/>
                <w:color w:val="595959"/>
                <w:sz w:val="22"/>
                <w:szCs w:val="22"/>
              </w:rPr>
            </w:pPr>
            <w:r w:rsidRPr="003D66B0">
              <w:rPr>
                <w:rFonts w:ascii="Arial" w:hAnsi="Arial" w:cs="Arial"/>
                <w:b w:val="0"/>
                <w:color w:val="595959"/>
                <w:sz w:val="22"/>
                <w:szCs w:val="22"/>
              </w:rPr>
              <w:t>NA events</w:t>
            </w:r>
          </w:p>
        </w:tc>
        <w:tc>
          <w:tcPr>
            <w:tcW w:w="2130" w:type="dxa"/>
          </w:tcPr>
          <w:p w14:paraId="571A4DC5" w14:textId="77777777" w:rsidR="00773F48" w:rsidRPr="003D66B0" w:rsidRDefault="00773F48" w:rsidP="003D66B0">
            <w:pPr>
              <w:spacing w:line="360" w:lineRule="auto"/>
              <w:ind w:left="-426"/>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270</w:t>
            </w:r>
          </w:p>
        </w:tc>
        <w:tc>
          <w:tcPr>
            <w:tcW w:w="3153" w:type="dxa"/>
          </w:tcPr>
          <w:p w14:paraId="27265868" w14:textId="77777777" w:rsidR="00773F48" w:rsidRPr="003D66B0" w:rsidRDefault="00773F48" w:rsidP="003D66B0">
            <w:pPr>
              <w:spacing w:line="360" w:lineRule="auto"/>
              <w:ind w:left="-426"/>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10.031</w:t>
            </w:r>
          </w:p>
        </w:tc>
      </w:tr>
      <w:tr w:rsidR="00773F48" w:rsidRPr="003D66B0" w14:paraId="43782D49" w14:textId="77777777" w:rsidTr="0077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5" w:type="dxa"/>
          </w:tcPr>
          <w:p w14:paraId="5FCCBE87" w14:textId="77777777" w:rsidR="00773F48" w:rsidRPr="003D66B0" w:rsidRDefault="00773F48" w:rsidP="003D66B0">
            <w:pPr>
              <w:spacing w:line="360" w:lineRule="auto"/>
              <w:ind w:left="164"/>
              <w:rPr>
                <w:rFonts w:ascii="Arial" w:hAnsi="Arial" w:cs="Arial"/>
                <w:b w:val="0"/>
                <w:color w:val="595959"/>
                <w:sz w:val="22"/>
                <w:szCs w:val="22"/>
              </w:rPr>
            </w:pPr>
            <w:proofErr w:type="spellStart"/>
            <w:r w:rsidRPr="003D66B0">
              <w:rPr>
                <w:rFonts w:ascii="Arial" w:hAnsi="Arial" w:cs="Arial"/>
                <w:b w:val="0"/>
                <w:color w:val="595959"/>
                <w:sz w:val="22"/>
                <w:szCs w:val="22"/>
              </w:rPr>
              <w:t>Gostovanja</w:t>
            </w:r>
            <w:proofErr w:type="spellEnd"/>
          </w:p>
        </w:tc>
        <w:tc>
          <w:tcPr>
            <w:tcW w:w="2130" w:type="dxa"/>
          </w:tcPr>
          <w:p w14:paraId="4CB635A2" w14:textId="77777777" w:rsidR="00773F48" w:rsidRPr="003D66B0" w:rsidRDefault="00773F48" w:rsidP="003D66B0">
            <w:pPr>
              <w:spacing w:line="360" w:lineRule="auto"/>
              <w:ind w:left="-426"/>
              <w:jc w:val="right"/>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71</w:t>
            </w:r>
          </w:p>
        </w:tc>
        <w:tc>
          <w:tcPr>
            <w:tcW w:w="3153" w:type="dxa"/>
          </w:tcPr>
          <w:p w14:paraId="0534539C" w14:textId="77777777" w:rsidR="00773F48" w:rsidRPr="003D66B0" w:rsidRDefault="00773F48" w:rsidP="003D66B0">
            <w:pPr>
              <w:spacing w:line="360" w:lineRule="auto"/>
              <w:ind w:left="-426"/>
              <w:jc w:val="right"/>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13.017</w:t>
            </w:r>
          </w:p>
        </w:tc>
      </w:tr>
      <w:tr w:rsidR="00773F48" w:rsidRPr="003D66B0" w14:paraId="52CD3F75" w14:textId="77777777" w:rsidTr="003D66B0">
        <w:tc>
          <w:tcPr>
            <w:cnfStyle w:val="001000000000" w:firstRow="0" w:lastRow="0" w:firstColumn="1" w:lastColumn="0" w:oddVBand="0" w:evenVBand="0" w:oddHBand="0" w:evenHBand="0" w:firstRowFirstColumn="0" w:firstRowLastColumn="0" w:lastRowFirstColumn="0" w:lastRowLastColumn="0"/>
            <w:tcW w:w="4055" w:type="dxa"/>
          </w:tcPr>
          <w:p w14:paraId="746E2A66" w14:textId="77777777" w:rsidR="00773F48" w:rsidRPr="003D66B0" w:rsidRDefault="00773F48" w:rsidP="003D66B0">
            <w:pPr>
              <w:spacing w:line="360" w:lineRule="auto"/>
              <w:ind w:left="164"/>
              <w:rPr>
                <w:rFonts w:ascii="Arial" w:hAnsi="Arial" w:cs="Arial"/>
                <w:color w:val="595959"/>
                <w:sz w:val="22"/>
                <w:szCs w:val="22"/>
              </w:rPr>
            </w:pPr>
            <w:proofErr w:type="spellStart"/>
            <w:r w:rsidRPr="003D66B0">
              <w:rPr>
                <w:rFonts w:ascii="Arial" w:hAnsi="Arial" w:cs="Arial"/>
                <w:color w:val="595959"/>
                <w:sz w:val="22"/>
                <w:szCs w:val="22"/>
              </w:rPr>
              <w:t>Ukupno</w:t>
            </w:r>
            <w:proofErr w:type="spellEnd"/>
          </w:p>
        </w:tc>
        <w:tc>
          <w:tcPr>
            <w:tcW w:w="2130" w:type="dxa"/>
          </w:tcPr>
          <w:p w14:paraId="415D85F0" w14:textId="77777777" w:rsidR="00773F48" w:rsidRPr="003D66B0" w:rsidRDefault="00773F48" w:rsidP="003D66B0">
            <w:pPr>
              <w:spacing w:line="360" w:lineRule="auto"/>
              <w:ind w:left="-426"/>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595959"/>
                <w:sz w:val="22"/>
                <w:szCs w:val="22"/>
              </w:rPr>
            </w:pPr>
            <w:r w:rsidRPr="003D66B0">
              <w:rPr>
                <w:rFonts w:ascii="Arial" w:hAnsi="Arial" w:cs="Arial"/>
                <w:b/>
                <w:color w:val="595959"/>
                <w:sz w:val="22"/>
                <w:szCs w:val="22"/>
              </w:rPr>
              <w:t>341</w:t>
            </w:r>
          </w:p>
        </w:tc>
        <w:tc>
          <w:tcPr>
            <w:tcW w:w="3153" w:type="dxa"/>
          </w:tcPr>
          <w:p w14:paraId="3BE81DD5" w14:textId="77777777" w:rsidR="00773F48" w:rsidRPr="003D66B0" w:rsidRDefault="00773F48" w:rsidP="003D66B0">
            <w:pPr>
              <w:spacing w:line="360" w:lineRule="auto"/>
              <w:ind w:left="-426"/>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595959"/>
                <w:sz w:val="22"/>
                <w:szCs w:val="22"/>
              </w:rPr>
            </w:pPr>
            <w:r w:rsidRPr="003D66B0">
              <w:rPr>
                <w:rFonts w:ascii="Arial" w:hAnsi="Arial" w:cs="Arial"/>
                <w:b/>
                <w:color w:val="595959"/>
                <w:sz w:val="22"/>
                <w:szCs w:val="22"/>
              </w:rPr>
              <w:t>23.048</w:t>
            </w:r>
          </w:p>
        </w:tc>
      </w:tr>
    </w:tbl>
    <w:p w14:paraId="2708457F" w14:textId="77777777" w:rsidR="00773F48" w:rsidRPr="003D66B0" w:rsidRDefault="00773F48" w:rsidP="00773F48">
      <w:pPr>
        <w:spacing w:line="360" w:lineRule="auto"/>
        <w:ind w:left="-426"/>
        <w:rPr>
          <w:rFonts w:ascii="Arial" w:hAnsi="Arial" w:cs="Arial"/>
          <w:sz w:val="16"/>
          <w:szCs w:val="16"/>
        </w:rPr>
      </w:pPr>
    </w:p>
    <w:tbl>
      <w:tblPr>
        <w:tblStyle w:val="MediumShading1-Accent1"/>
        <w:tblW w:w="9323" w:type="dxa"/>
        <w:tblInd w:w="-430" w:type="dxa"/>
        <w:tblLook w:val="04E0" w:firstRow="1" w:lastRow="1" w:firstColumn="1" w:lastColumn="0" w:noHBand="0" w:noVBand="1"/>
      </w:tblPr>
      <w:tblGrid>
        <w:gridCol w:w="4815"/>
        <w:gridCol w:w="1777"/>
        <w:gridCol w:w="2731"/>
      </w:tblGrid>
      <w:tr w:rsidR="00773F48" w:rsidRPr="003D66B0" w14:paraId="67B9CABF" w14:textId="77777777" w:rsidTr="00773F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3" w:type="dxa"/>
            <w:gridSpan w:val="3"/>
            <w:noWrap/>
          </w:tcPr>
          <w:p w14:paraId="035ED263" w14:textId="77777777" w:rsidR="00773F48" w:rsidRPr="003D66B0" w:rsidRDefault="00773F48" w:rsidP="003D66B0">
            <w:pPr>
              <w:spacing w:line="360" w:lineRule="auto"/>
              <w:rPr>
                <w:rFonts w:ascii="Arial" w:hAnsi="Arial" w:cs="Arial"/>
                <w:sz w:val="22"/>
                <w:szCs w:val="22"/>
              </w:rPr>
            </w:pPr>
            <w:r w:rsidRPr="003D66B0">
              <w:rPr>
                <w:rFonts w:ascii="Arial" w:hAnsi="Arial" w:cs="Arial"/>
                <w:sz w:val="22"/>
                <w:szCs w:val="22"/>
              </w:rPr>
              <w:lastRenderedPageBreak/>
              <w:t xml:space="preserve">NA </w:t>
            </w:r>
            <w:proofErr w:type="spellStart"/>
            <w:r w:rsidRPr="003D66B0">
              <w:rPr>
                <w:rFonts w:ascii="Arial" w:hAnsi="Arial" w:cs="Arial"/>
                <w:sz w:val="22"/>
                <w:szCs w:val="22"/>
              </w:rPr>
              <w:t>events</w:t>
            </w:r>
            <w:proofErr w:type="spellEnd"/>
            <w:r w:rsidRPr="003D66B0">
              <w:rPr>
                <w:rFonts w:ascii="Arial" w:hAnsi="Arial" w:cs="Arial"/>
                <w:sz w:val="22"/>
                <w:szCs w:val="22"/>
              </w:rPr>
              <w:t xml:space="preserve"> – događaji u organizaciji AMPEU-a 2018. godine</w:t>
            </w:r>
          </w:p>
        </w:tc>
      </w:tr>
      <w:tr w:rsidR="00773F48" w:rsidRPr="003D66B0" w14:paraId="50DACE26" w14:textId="77777777" w:rsidTr="00773F4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815" w:type="dxa"/>
            <w:noWrap/>
            <w:vAlign w:val="center"/>
          </w:tcPr>
          <w:p w14:paraId="5DA3F6B9" w14:textId="77777777" w:rsidR="00773F48" w:rsidRPr="003D66B0" w:rsidRDefault="00773F48" w:rsidP="003D66B0">
            <w:pPr>
              <w:ind w:left="22"/>
              <w:rPr>
                <w:rFonts w:ascii="Arial" w:hAnsi="Arial" w:cs="Arial"/>
                <w:color w:val="404040"/>
                <w:sz w:val="22"/>
                <w:szCs w:val="22"/>
              </w:rPr>
            </w:pPr>
            <w:r w:rsidRPr="003D66B0">
              <w:rPr>
                <w:rFonts w:ascii="Arial" w:hAnsi="Arial" w:cs="Arial"/>
                <w:color w:val="404040"/>
                <w:sz w:val="22"/>
                <w:szCs w:val="22"/>
              </w:rPr>
              <w:t>Tip događaja</w:t>
            </w:r>
          </w:p>
        </w:tc>
        <w:tc>
          <w:tcPr>
            <w:tcW w:w="1777" w:type="dxa"/>
            <w:noWrap/>
            <w:vAlign w:val="center"/>
          </w:tcPr>
          <w:p w14:paraId="763D0247"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404040"/>
                <w:sz w:val="22"/>
                <w:szCs w:val="22"/>
              </w:rPr>
            </w:pPr>
            <w:r w:rsidRPr="003D66B0">
              <w:rPr>
                <w:rFonts w:ascii="Arial" w:hAnsi="Arial" w:cs="Arial"/>
                <w:b/>
                <w:color w:val="404040"/>
                <w:sz w:val="22"/>
                <w:szCs w:val="22"/>
              </w:rPr>
              <w:t>Broj</w:t>
            </w:r>
          </w:p>
        </w:tc>
        <w:tc>
          <w:tcPr>
            <w:tcW w:w="2731" w:type="dxa"/>
            <w:noWrap/>
            <w:vAlign w:val="center"/>
          </w:tcPr>
          <w:p w14:paraId="1D8D4D4A"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404040"/>
                <w:sz w:val="22"/>
                <w:szCs w:val="22"/>
              </w:rPr>
            </w:pPr>
            <w:r w:rsidRPr="003D66B0">
              <w:rPr>
                <w:rFonts w:ascii="Arial" w:hAnsi="Arial" w:cs="Arial"/>
                <w:b/>
                <w:color w:val="404040"/>
                <w:sz w:val="22"/>
                <w:szCs w:val="22"/>
              </w:rPr>
              <w:t>Sudionici</w:t>
            </w:r>
          </w:p>
        </w:tc>
      </w:tr>
      <w:tr w:rsidR="00773F48" w:rsidRPr="003D66B0" w14:paraId="1B83D5D1"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5235F78" w14:textId="77777777" w:rsidR="00773F48" w:rsidRPr="003D66B0" w:rsidRDefault="00773F48" w:rsidP="003D66B0">
            <w:pPr>
              <w:ind w:left="22"/>
              <w:rPr>
                <w:rFonts w:ascii="Arial" w:hAnsi="Arial" w:cs="Arial"/>
                <w:b w:val="0"/>
                <w:color w:val="404040"/>
                <w:sz w:val="22"/>
                <w:szCs w:val="22"/>
              </w:rPr>
            </w:pPr>
            <w:r w:rsidRPr="003D66B0">
              <w:rPr>
                <w:rFonts w:ascii="Arial" w:hAnsi="Arial" w:cs="Arial"/>
                <w:b w:val="0"/>
                <w:color w:val="404040"/>
                <w:sz w:val="22"/>
                <w:szCs w:val="22"/>
              </w:rPr>
              <w:t>Info dan</w:t>
            </w:r>
          </w:p>
        </w:tc>
        <w:tc>
          <w:tcPr>
            <w:tcW w:w="1777" w:type="dxa"/>
            <w:noWrap/>
            <w:vAlign w:val="bottom"/>
            <w:hideMark/>
          </w:tcPr>
          <w:p w14:paraId="69126C5D"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33</w:t>
            </w:r>
          </w:p>
        </w:tc>
        <w:tc>
          <w:tcPr>
            <w:tcW w:w="2731" w:type="dxa"/>
            <w:noWrap/>
            <w:hideMark/>
          </w:tcPr>
          <w:p w14:paraId="02D409AD"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1353</w:t>
            </w:r>
          </w:p>
        </w:tc>
      </w:tr>
      <w:tr w:rsidR="00773F48" w:rsidRPr="003D66B0" w14:paraId="2689C383"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2BAE6D99"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Konferencija</w:t>
            </w:r>
          </w:p>
        </w:tc>
        <w:tc>
          <w:tcPr>
            <w:tcW w:w="1777" w:type="dxa"/>
            <w:noWrap/>
            <w:vAlign w:val="bottom"/>
            <w:hideMark/>
          </w:tcPr>
          <w:p w14:paraId="5DAF59AD"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3</w:t>
            </w:r>
          </w:p>
        </w:tc>
        <w:tc>
          <w:tcPr>
            <w:tcW w:w="2731" w:type="dxa"/>
            <w:noWrap/>
            <w:hideMark/>
          </w:tcPr>
          <w:p w14:paraId="2B102C8C"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490</w:t>
            </w:r>
          </w:p>
        </w:tc>
      </w:tr>
      <w:tr w:rsidR="00773F48" w:rsidRPr="003D66B0" w14:paraId="331BA4E4"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E1E4B77"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Osposobljavanje</w:t>
            </w:r>
          </w:p>
        </w:tc>
        <w:tc>
          <w:tcPr>
            <w:tcW w:w="1777" w:type="dxa"/>
            <w:noWrap/>
            <w:vAlign w:val="bottom"/>
            <w:hideMark/>
          </w:tcPr>
          <w:p w14:paraId="3B41C3A9"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21</w:t>
            </w:r>
          </w:p>
        </w:tc>
        <w:tc>
          <w:tcPr>
            <w:tcW w:w="2731" w:type="dxa"/>
            <w:noWrap/>
            <w:hideMark/>
          </w:tcPr>
          <w:p w14:paraId="64FC0368"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373</w:t>
            </w:r>
          </w:p>
        </w:tc>
      </w:tr>
      <w:tr w:rsidR="00773F48" w:rsidRPr="003D66B0" w14:paraId="6E2B1094"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46919F30"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Ostalo</w:t>
            </w:r>
          </w:p>
        </w:tc>
        <w:tc>
          <w:tcPr>
            <w:tcW w:w="1777" w:type="dxa"/>
            <w:noWrap/>
            <w:vAlign w:val="bottom"/>
            <w:hideMark/>
          </w:tcPr>
          <w:p w14:paraId="5B94BE8A"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13</w:t>
            </w:r>
          </w:p>
        </w:tc>
        <w:tc>
          <w:tcPr>
            <w:tcW w:w="2731" w:type="dxa"/>
            <w:noWrap/>
            <w:hideMark/>
          </w:tcPr>
          <w:p w14:paraId="745EA69F"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404</w:t>
            </w:r>
          </w:p>
        </w:tc>
      </w:tr>
      <w:tr w:rsidR="00773F48" w:rsidRPr="003D66B0" w14:paraId="3E64F6D6"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527F07C"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Prezentacija</w:t>
            </w:r>
          </w:p>
        </w:tc>
        <w:tc>
          <w:tcPr>
            <w:tcW w:w="1777" w:type="dxa"/>
            <w:noWrap/>
            <w:vAlign w:val="bottom"/>
            <w:hideMark/>
          </w:tcPr>
          <w:p w14:paraId="68417C1E"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52</w:t>
            </w:r>
          </w:p>
        </w:tc>
        <w:tc>
          <w:tcPr>
            <w:tcW w:w="2731" w:type="dxa"/>
            <w:noWrap/>
            <w:hideMark/>
          </w:tcPr>
          <w:p w14:paraId="33437825"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2017</w:t>
            </w:r>
          </w:p>
        </w:tc>
      </w:tr>
      <w:tr w:rsidR="00773F48" w:rsidRPr="003D66B0" w14:paraId="05A6B4C0"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425E4FF3"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Radionica</w:t>
            </w:r>
          </w:p>
        </w:tc>
        <w:tc>
          <w:tcPr>
            <w:tcW w:w="1777" w:type="dxa"/>
            <w:noWrap/>
            <w:vAlign w:val="bottom"/>
            <w:hideMark/>
          </w:tcPr>
          <w:p w14:paraId="372DFFCF"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78</w:t>
            </w:r>
          </w:p>
        </w:tc>
        <w:tc>
          <w:tcPr>
            <w:tcW w:w="2731" w:type="dxa"/>
            <w:noWrap/>
            <w:hideMark/>
          </w:tcPr>
          <w:p w14:paraId="7ABB7C91"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2727</w:t>
            </w:r>
          </w:p>
        </w:tc>
      </w:tr>
      <w:tr w:rsidR="00773F48" w:rsidRPr="003D66B0" w14:paraId="7B61EC5E"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770D6C8"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Sajam</w:t>
            </w:r>
          </w:p>
        </w:tc>
        <w:tc>
          <w:tcPr>
            <w:tcW w:w="1777" w:type="dxa"/>
            <w:noWrap/>
            <w:vAlign w:val="bottom"/>
            <w:hideMark/>
          </w:tcPr>
          <w:p w14:paraId="6EEC96DD"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5</w:t>
            </w:r>
          </w:p>
        </w:tc>
        <w:tc>
          <w:tcPr>
            <w:tcW w:w="2731" w:type="dxa"/>
            <w:noWrap/>
            <w:hideMark/>
          </w:tcPr>
          <w:p w14:paraId="05647ED2"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260</w:t>
            </w:r>
          </w:p>
        </w:tc>
      </w:tr>
      <w:tr w:rsidR="00773F48" w:rsidRPr="003D66B0" w14:paraId="3D63ACCC"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76B5C72F"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Sastanak</w:t>
            </w:r>
          </w:p>
        </w:tc>
        <w:tc>
          <w:tcPr>
            <w:tcW w:w="1777" w:type="dxa"/>
            <w:noWrap/>
            <w:vAlign w:val="bottom"/>
            <w:hideMark/>
          </w:tcPr>
          <w:p w14:paraId="36A74BCA"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28</w:t>
            </w:r>
          </w:p>
        </w:tc>
        <w:tc>
          <w:tcPr>
            <w:tcW w:w="2731" w:type="dxa"/>
            <w:noWrap/>
            <w:hideMark/>
          </w:tcPr>
          <w:p w14:paraId="4B1345A5"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770</w:t>
            </w:r>
          </w:p>
        </w:tc>
      </w:tr>
      <w:tr w:rsidR="00773F48" w:rsidRPr="003D66B0" w14:paraId="58345276"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3E8F07E"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Seminar</w:t>
            </w:r>
          </w:p>
        </w:tc>
        <w:tc>
          <w:tcPr>
            <w:tcW w:w="1777" w:type="dxa"/>
            <w:noWrap/>
            <w:vAlign w:val="bottom"/>
            <w:hideMark/>
          </w:tcPr>
          <w:p w14:paraId="0A5ED836"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6</w:t>
            </w:r>
          </w:p>
        </w:tc>
        <w:tc>
          <w:tcPr>
            <w:tcW w:w="2731" w:type="dxa"/>
            <w:noWrap/>
            <w:hideMark/>
          </w:tcPr>
          <w:p w14:paraId="73993933"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261</w:t>
            </w:r>
          </w:p>
        </w:tc>
      </w:tr>
      <w:tr w:rsidR="00773F48" w:rsidRPr="003D66B0" w14:paraId="53B2D2FA"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6A4C594C"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Studijski posjet</w:t>
            </w:r>
          </w:p>
        </w:tc>
        <w:tc>
          <w:tcPr>
            <w:tcW w:w="1777" w:type="dxa"/>
            <w:noWrap/>
            <w:vAlign w:val="bottom"/>
            <w:hideMark/>
          </w:tcPr>
          <w:p w14:paraId="0E0AB00C"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2</w:t>
            </w:r>
          </w:p>
        </w:tc>
        <w:tc>
          <w:tcPr>
            <w:tcW w:w="2731" w:type="dxa"/>
            <w:noWrap/>
            <w:hideMark/>
          </w:tcPr>
          <w:p w14:paraId="4B10845D"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15</w:t>
            </w:r>
          </w:p>
        </w:tc>
      </w:tr>
      <w:tr w:rsidR="00773F48" w:rsidRPr="003D66B0" w14:paraId="449C427D"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0E54AFF1"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Trening</w:t>
            </w:r>
          </w:p>
        </w:tc>
        <w:tc>
          <w:tcPr>
            <w:tcW w:w="1777" w:type="dxa"/>
            <w:noWrap/>
            <w:vAlign w:val="bottom"/>
            <w:hideMark/>
          </w:tcPr>
          <w:p w14:paraId="61EE7256"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14</w:t>
            </w:r>
          </w:p>
        </w:tc>
        <w:tc>
          <w:tcPr>
            <w:tcW w:w="2731" w:type="dxa"/>
            <w:noWrap/>
            <w:hideMark/>
          </w:tcPr>
          <w:p w14:paraId="13A53984"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173</w:t>
            </w:r>
          </w:p>
        </w:tc>
      </w:tr>
      <w:tr w:rsidR="00773F48" w:rsidRPr="003D66B0" w14:paraId="4D7EDA6E"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39AF7E77"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Uvodni sastanak</w:t>
            </w:r>
          </w:p>
        </w:tc>
        <w:tc>
          <w:tcPr>
            <w:tcW w:w="1777" w:type="dxa"/>
            <w:noWrap/>
            <w:vAlign w:val="bottom"/>
            <w:hideMark/>
          </w:tcPr>
          <w:p w14:paraId="1C9378E5"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3</w:t>
            </w:r>
          </w:p>
        </w:tc>
        <w:tc>
          <w:tcPr>
            <w:tcW w:w="2731" w:type="dxa"/>
            <w:noWrap/>
            <w:hideMark/>
          </w:tcPr>
          <w:p w14:paraId="60919E9D"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350</w:t>
            </w:r>
          </w:p>
        </w:tc>
      </w:tr>
      <w:tr w:rsidR="00773F48" w:rsidRPr="003D66B0" w14:paraId="74D45EF4" w14:textId="77777777" w:rsidTr="003D66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68E8F4C" w14:textId="77777777" w:rsidR="00773F48" w:rsidRPr="003D66B0" w:rsidRDefault="00773F48" w:rsidP="003D66B0">
            <w:pPr>
              <w:rPr>
                <w:rFonts w:ascii="Arial" w:hAnsi="Arial" w:cs="Arial"/>
                <w:b w:val="0"/>
                <w:color w:val="404040"/>
                <w:sz w:val="22"/>
                <w:szCs w:val="22"/>
              </w:rPr>
            </w:pPr>
            <w:proofErr w:type="spellStart"/>
            <w:r w:rsidRPr="003D66B0">
              <w:rPr>
                <w:rFonts w:ascii="Arial" w:hAnsi="Arial" w:cs="Arial"/>
                <w:b w:val="0"/>
                <w:color w:val="404040"/>
                <w:sz w:val="22"/>
                <w:szCs w:val="22"/>
              </w:rPr>
              <w:t>Webinar</w:t>
            </w:r>
            <w:proofErr w:type="spellEnd"/>
          </w:p>
        </w:tc>
        <w:tc>
          <w:tcPr>
            <w:tcW w:w="1777" w:type="dxa"/>
            <w:noWrap/>
            <w:vAlign w:val="bottom"/>
            <w:hideMark/>
          </w:tcPr>
          <w:p w14:paraId="761C0835"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8</w:t>
            </w:r>
          </w:p>
        </w:tc>
        <w:tc>
          <w:tcPr>
            <w:tcW w:w="2731" w:type="dxa"/>
            <w:noWrap/>
            <w:hideMark/>
          </w:tcPr>
          <w:p w14:paraId="2C73E2E6" w14:textId="77777777" w:rsidR="00773F48" w:rsidRPr="003D66B0" w:rsidRDefault="00773F48" w:rsidP="003D66B0">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259</w:t>
            </w:r>
          </w:p>
        </w:tc>
      </w:tr>
      <w:tr w:rsidR="00773F48" w:rsidRPr="003D66B0" w14:paraId="43C9F80D"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vAlign w:val="bottom"/>
            <w:hideMark/>
          </w:tcPr>
          <w:p w14:paraId="124BA8D6" w14:textId="77777777" w:rsidR="00773F48" w:rsidRPr="003D66B0" w:rsidRDefault="00773F48" w:rsidP="003D66B0">
            <w:pPr>
              <w:rPr>
                <w:rFonts w:ascii="Arial" w:hAnsi="Arial" w:cs="Arial"/>
                <w:b w:val="0"/>
                <w:color w:val="404040"/>
                <w:sz w:val="22"/>
                <w:szCs w:val="22"/>
              </w:rPr>
            </w:pPr>
            <w:r w:rsidRPr="003D66B0">
              <w:rPr>
                <w:rFonts w:ascii="Arial" w:hAnsi="Arial" w:cs="Arial"/>
                <w:b w:val="0"/>
                <w:color w:val="404040"/>
                <w:sz w:val="22"/>
                <w:szCs w:val="22"/>
              </w:rPr>
              <w:t>Nekategorizirano</w:t>
            </w:r>
          </w:p>
        </w:tc>
        <w:tc>
          <w:tcPr>
            <w:tcW w:w="1777" w:type="dxa"/>
            <w:noWrap/>
            <w:vAlign w:val="bottom"/>
            <w:hideMark/>
          </w:tcPr>
          <w:p w14:paraId="7B98C652"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color w:val="404040"/>
                <w:sz w:val="22"/>
                <w:szCs w:val="22"/>
              </w:rPr>
              <w:t>4</w:t>
            </w:r>
          </w:p>
        </w:tc>
        <w:tc>
          <w:tcPr>
            <w:tcW w:w="2731" w:type="dxa"/>
            <w:noWrap/>
            <w:hideMark/>
          </w:tcPr>
          <w:p w14:paraId="2EFD3AEA" w14:textId="77777777" w:rsidR="00773F48" w:rsidRPr="003D66B0" w:rsidRDefault="00773F48" w:rsidP="003D66B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404040"/>
                <w:sz w:val="22"/>
                <w:szCs w:val="22"/>
              </w:rPr>
            </w:pPr>
            <w:r w:rsidRPr="003D66B0">
              <w:rPr>
                <w:rFonts w:ascii="Arial" w:hAnsi="Arial" w:cs="Arial"/>
                <w:sz w:val="22"/>
                <w:szCs w:val="22"/>
              </w:rPr>
              <w:t>579</w:t>
            </w:r>
          </w:p>
        </w:tc>
      </w:tr>
      <w:tr w:rsidR="00773F48" w:rsidRPr="003D66B0" w14:paraId="7461333E" w14:textId="77777777" w:rsidTr="003D66B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noWrap/>
            <w:hideMark/>
          </w:tcPr>
          <w:p w14:paraId="363DEAC8" w14:textId="77777777" w:rsidR="00773F48" w:rsidRPr="003D66B0" w:rsidRDefault="00773F48" w:rsidP="003D66B0">
            <w:pPr>
              <w:rPr>
                <w:rFonts w:ascii="Arial" w:hAnsi="Arial" w:cs="Arial"/>
                <w:color w:val="404040"/>
                <w:sz w:val="22"/>
                <w:szCs w:val="22"/>
              </w:rPr>
            </w:pPr>
            <w:r w:rsidRPr="003D66B0">
              <w:rPr>
                <w:rFonts w:ascii="Arial" w:hAnsi="Arial" w:cs="Arial"/>
                <w:bCs w:val="0"/>
                <w:color w:val="404040"/>
                <w:sz w:val="22"/>
                <w:szCs w:val="22"/>
              </w:rPr>
              <w:t>Ukupno</w:t>
            </w:r>
          </w:p>
        </w:tc>
        <w:tc>
          <w:tcPr>
            <w:tcW w:w="1777" w:type="dxa"/>
            <w:noWrap/>
            <w:hideMark/>
          </w:tcPr>
          <w:p w14:paraId="0064CF41" w14:textId="77777777" w:rsidR="00773F48" w:rsidRPr="003D66B0" w:rsidRDefault="00773F48" w:rsidP="003D66B0">
            <w:pPr>
              <w:jc w:val="right"/>
              <w:cnfStyle w:val="010000000000" w:firstRow="0" w:lastRow="1" w:firstColumn="0" w:lastColumn="0" w:oddVBand="0" w:evenVBand="0" w:oddHBand="0" w:evenHBand="0" w:firstRowFirstColumn="0" w:firstRowLastColumn="0" w:lastRowFirstColumn="0" w:lastRowLastColumn="0"/>
              <w:rPr>
                <w:rFonts w:ascii="Arial" w:hAnsi="Arial" w:cs="Arial"/>
                <w:bCs w:val="0"/>
                <w:color w:val="404040"/>
                <w:sz w:val="22"/>
                <w:szCs w:val="22"/>
              </w:rPr>
            </w:pPr>
            <w:r w:rsidRPr="003D66B0">
              <w:rPr>
                <w:rFonts w:ascii="Arial" w:hAnsi="Arial" w:cs="Arial"/>
                <w:bCs w:val="0"/>
                <w:color w:val="404040"/>
                <w:sz w:val="22"/>
                <w:szCs w:val="22"/>
              </w:rPr>
              <w:t>270</w:t>
            </w:r>
          </w:p>
        </w:tc>
        <w:tc>
          <w:tcPr>
            <w:tcW w:w="2731" w:type="dxa"/>
            <w:noWrap/>
            <w:hideMark/>
          </w:tcPr>
          <w:p w14:paraId="366FA6DD" w14:textId="77777777" w:rsidR="00773F48" w:rsidRPr="003D66B0" w:rsidRDefault="00773F48" w:rsidP="003D66B0">
            <w:pPr>
              <w:jc w:val="right"/>
              <w:cnfStyle w:val="010000000000" w:firstRow="0" w:lastRow="1" w:firstColumn="0" w:lastColumn="0" w:oddVBand="0" w:evenVBand="0" w:oddHBand="0" w:evenHBand="0" w:firstRowFirstColumn="0" w:firstRowLastColumn="0" w:lastRowFirstColumn="0" w:lastRowLastColumn="0"/>
              <w:rPr>
                <w:rFonts w:ascii="Arial" w:hAnsi="Arial" w:cs="Arial"/>
                <w:bCs w:val="0"/>
                <w:color w:val="404040"/>
                <w:sz w:val="22"/>
                <w:szCs w:val="22"/>
              </w:rPr>
            </w:pPr>
            <w:r w:rsidRPr="003D66B0">
              <w:rPr>
                <w:rFonts w:ascii="Arial" w:hAnsi="Arial" w:cs="Arial"/>
                <w:bCs w:val="0"/>
                <w:color w:val="404040"/>
                <w:sz w:val="22"/>
                <w:szCs w:val="22"/>
              </w:rPr>
              <w:t>10.031</w:t>
            </w:r>
          </w:p>
        </w:tc>
      </w:tr>
    </w:tbl>
    <w:p w14:paraId="4FF7BA46" w14:textId="77777777" w:rsidR="00773F48" w:rsidRPr="003D66B0" w:rsidRDefault="00773F48" w:rsidP="00773F48">
      <w:pPr>
        <w:spacing w:line="360" w:lineRule="auto"/>
        <w:ind w:left="-426"/>
        <w:rPr>
          <w:rFonts w:ascii="Arial" w:hAnsi="Arial" w:cs="Arial"/>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517"/>
      </w:tblGrid>
      <w:tr w:rsidR="00773F48" w:rsidRPr="003D66B0" w14:paraId="473D89C7" w14:textId="77777777" w:rsidTr="003D66B0">
        <w:tc>
          <w:tcPr>
            <w:tcW w:w="4821" w:type="dxa"/>
          </w:tcPr>
          <w:p w14:paraId="6DB1E6DE" w14:textId="3442BA66" w:rsidR="00773F48" w:rsidRPr="003D66B0" w:rsidRDefault="00773F48" w:rsidP="003D66B0">
            <w:pPr>
              <w:jc w:val="center"/>
              <w:rPr>
                <w:rFonts w:ascii="Arial" w:hAnsi="Arial" w:cs="Arial"/>
              </w:rPr>
            </w:pPr>
            <w:r w:rsidRPr="003D66B0">
              <w:rPr>
                <w:rFonts w:ascii="Arial" w:hAnsi="Arial" w:cs="Arial"/>
                <w:noProof/>
              </w:rPr>
              <w:drawing>
                <wp:inline distT="0" distB="0" distL="0" distR="0" wp14:anchorId="7FA86B9B" wp14:editId="0DD4B57A">
                  <wp:extent cx="2524125" cy="1419225"/>
                  <wp:effectExtent l="0" t="0" r="0" b="0"/>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14:paraId="5CF2D1E0" w14:textId="77777777" w:rsidR="00773F48" w:rsidRPr="003D66B0" w:rsidRDefault="00773F48" w:rsidP="003D66B0">
            <w:pPr>
              <w:jc w:val="center"/>
              <w:rPr>
                <w:rFonts w:ascii="Arial" w:hAnsi="Arial" w:cs="Arial"/>
                <w:i/>
                <w:color w:val="404040"/>
                <w:sz w:val="22"/>
                <w:szCs w:val="22"/>
              </w:rPr>
            </w:pPr>
            <w:r w:rsidRPr="003D66B0">
              <w:rPr>
                <w:rFonts w:ascii="Arial" w:hAnsi="Arial" w:cs="Arial"/>
                <w:i/>
                <w:color w:val="404040"/>
                <w:sz w:val="22"/>
                <w:szCs w:val="22"/>
              </w:rPr>
              <w:t>Sudionici i organizatori međunarodnog sajma alata i metoda za neformalno učenje mladih Tool Fair XIII, 13. studenoga 2018.</w:t>
            </w:r>
          </w:p>
          <w:p w14:paraId="6A6A68B2" w14:textId="77777777" w:rsidR="00773F48" w:rsidRPr="003D66B0" w:rsidRDefault="00773F48" w:rsidP="003D66B0">
            <w:pPr>
              <w:jc w:val="center"/>
              <w:rPr>
                <w:rFonts w:ascii="Arial" w:hAnsi="Arial" w:cs="Arial"/>
                <w:sz w:val="22"/>
                <w:szCs w:val="22"/>
              </w:rPr>
            </w:pPr>
          </w:p>
          <w:p w14:paraId="0F3F6B34" w14:textId="77777777" w:rsidR="00773F48" w:rsidRPr="003D66B0" w:rsidRDefault="00773F48" w:rsidP="003D66B0">
            <w:pPr>
              <w:jc w:val="center"/>
              <w:rPr>
                <w:rFonts w:ascii="Arial" w:hAnsi="Arial" w:cs="Arial"/>
                <w:sz w:val="22"/>
                <w:szCs w:val="22"/>
              </w:rPr>
            </w:pPr>
          </w:p>
        </w:tc>
        <w:tc>
          <w:tcPr>
            <w:tcW w:w="4517" w:type="dxa"/>
          </w:tcPr>
          <w:p w14:paraId="0F006B02" w14:textId="6937CFA8" w:rsidR="00773F48" w:rsidRPr="003D66B0" w:rsidRDefault="00773F48" w:rsidP="003D66B0">
            <w:pPr>
              <w:jc w:val="center"/>
              <w:rPr>
                <w:rFonts w:ascii="Arial" w:hAnsi="Arial" w:cs="Arial"/>
              </w:rPr>
            </w:pPr>
            <w:r w:rsidRPr="003D66B0">
              <w:rPr>
                <w:rFonts w:ascii="Arial" w:hAnsi="Arial" w:cs="Arial"/>
                <w:noProof/>
              </w:rPr>
              <w:drawing>
                <wp:inline distT="0" distB="0" distL="0" distR="0" wp14:anchorId="00458A3B" wp14:editId="6CB14F30">
                  <wp:extent cx="2686050" cy="140970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409700"/>
                          </a:xfrm>
                          <a:prstGeom prst="rect">
                            <a:avLst/>
                          </a:prstGeom>
                          <a:noFill/>
                          <a:ln>
                            <a:noFill/>
                          </a:ln>
                        </pic:spPr>
                      </pic:pic>
                    </a:graphicData>
                  </a:graphic>
                </wp:inline>
              </w:drawing>
            </w:r>
          </w:p>
          <w:p w14:paraId="1E15D949" w14:textId="77777777" w:rsidR="00773F48" w:rsidRPr="003D66B0" w:rsidRDefault="00773F48" w:rsidP="003D66B0">
            <w:pPr>
              <w:jc w:val="center"/>
              <w:rPr>
                <w:rFonts w:ascii="Arial" w:hAnsi="Arial" w:cs="Arial"/>
              </w:rPr>
            </w:pPr>
            <w:r w:rsidRPr="003D66B0">
              <w:rPr>
                <w:rFonts w:ascii="Arial" w:hAnsi="Arial" w:cs="Arial"/>
                <w:i/>
                <w:color w:val="404040"/>
                <w:sz w:val="22"/>
                <w:szCs w:val="22"/>
              </w:rPr>
              <w:t>Svečana konferencija u povodu službenog otvaranja programa Europske snage solidarnosti 11. prosinca 2018.</w:t>
            </w:r>
          </w:p>
        </w:tc>
      </w:tr>
      <w:tr w:rsidR="00773F48" w:rsidRPr="003D66B0" w14:paraId="4BECC81F" w14:textId="77777777" w:rsidTr="003D66B0">
        <w:tc>
          <w:tcPr>
            <w:tcW w:w="4821" w:type="dxa"/>
          </w:tcPr>
          <w:p w14:paraId="1EDB8358" w14:textId="46BED88D" w:rsidR="00773F48" w:rsidRPr="003D66B0" w:rsidRDefault="00773F48" w:rsidP="003D66B0">
            <w:pPr>
              <w:jc w:val="center"/>
              <w:rPr>
                <w:rFonts w:ascii="Arial" w:hAnsi="Arial" w:cs="Arial"/>
              </w:rPr>
            </w:pPr>
            <w:r w:rsidRPr="003D66B0">
              <w:rPr>
                <w:rFonts w:ascii="Arial" w:hAnsi="Arial" w:cs="Arial"/>
                <w:noProof/>
              </w:rPr>
              <w:drawing>
                <wp:inline distT="0" distB="0" distL="0" distR="0" wp14:anchorId="6B37946B" wp14:editId="6C45A459">
                  <wp:extent cx="2695575" cy="1581150"/>
                  <wp:effectExtent l="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1581150"/>
                          </a:xfrm>
                          <a:prstGeom prst="rect">
                            <a:avLst/>
                          </a:prstGeom>
                          <a:noFill/>
                          <a:ln>
                            <a:noFill/>
                          </a:ln>
                        </pic:spPr>
                      </pic:pic>
                    </a:graphicData>
                  </a:graphic>
                </wp:inline>
              </w:drawing>
            </w:r>
          </w:p>
          <w:p w14:paraId="664A7798" w14:textId="77777777" w:rsidR="00773F48" w:rsidRPr="003D66B0" w:rsidRDefault="00773F48" w:rsidP="003D66B0">
            <w:pPr>
              <w:ind w:right="179"/>
              <w:jc w:val="center"/>
              <w:rPr>
                <w:rFonts w:ascii="Arial" w:hAnsi="Arial" w:cs="Arial"/>
                <w:sz w:val="22"/>
                <w:szCs w:val="22"/>
              </w:rPr>
            </w:pPr>
            <w:r w:rsidRPr="003D66B0">
              <w:rPr>
                <w:rFonts w:ascii="Arial" w:hAnsi="Arial" w:cs="Arial"/>
                <w:i/>
                <w:color w:val="404040"/>
                <w:sz w:val="22"/>
                <w:szCs w:val="22"/>
              </w:rPr>
              <w:t xml:space="preserve">Informativni dan mreža i inicijativa Euroguidance, </w:t>
            </w:r>
            <w:proofErr w:type="spellStart"/>
            <w:r w:rsidRPr="003D66B0">
              <w:rPr>
                <w:rFonts w:ascii="Arial" w:hAnsi="Arial" w:cs="Arial"/>
                <w:i/>
                <w:color w:val="404040"/>
                <w:sz w:val="22"/>
                <w:szCs w:val="22"/>
              </w:rPr>
              <w:t>Europass</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Eurodesk</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eTwinning</w:t>
            </w:r>
            <w:proofErr w:type="spellEnd"/>
            <w:r w:rsidRPr="003D66B0">
              <w:rPr>
                <w:rFonts w:ascii="Arial" w:hAnsi="Arial" w:cs="Arial"/>
                <w:i/>
                <w:color w:val="404040"/>
                <w:sz w:val="22"/>
                <w:szCs w:val="22"/>
              </w:rPr>
              <w:t xml:space="preserve"> i ECVET 26. rujna 2018.</w:t>
            </w:r>
          </w:p>
        </w:tc>
        <w:tc>
          <w:tcPr>
            <w:tcW w:w="4517" w:type="dxa"/>
          </w:tcPr>
          <w:p w14:paraId="51DAFE00" w14:textId="64A35D6C" w:rsidR="00773F48" w:rsidRPr="003D66B0" w:rsidRDefault="00773F48" w:rsidP="003D66B0">
            <w:pPr>
              <w:jc w:val="center"/>
              <w:rPr>
                <w:rFonts w:ascii="Arial" w:hAnsi="Arial" w:cs="Arial"/>
              </w:rPr>
            </w:pPr>
            <w:r w:rsidRPr="003D66B0">
              <w:rPr>
                <w:rFonts w:ascii="Arial" w:hAnsi="Arial" w:cs="Arial"/>
                <w:noProof/>
              </w:rPr>
              <w:drawing>
                <wp:inline distT="0" distB="0" distL="0" distR="0" wp14:anchorId="2971B01E" wp14:editId="4E3F1206">
                  <wp:extent cx="2400300" cy="1600200"/>
                  <wp:effectExtent l="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594F2289" w14:textId="77777777" w:rsidR="00773F48" w:rsidRPr="003D66B0" w:rsidRDefault="00773F48" w:rsidP="003D66B0">
            <w:pPr>
              <w:ind w:left="178" w:right="-126"/>
              <w:jc w:val="center"/>
              <w:rPr>
                <w:rFonts w:ascii="Arial" w:hAnsi="Arial" w:cs="Arial"/>
                <w:sz w:val="22"/>
                <w:szCs w:val="22"/>
              </w:rPr>
            </w:pPr>
            <w:r w:rsidRPr="003D66B0">
              <w:rPr>
                <w:rFonts w:ascii="Arial" w:hAnsi="Arial" w:cs="Arial"/>
                <w:i/>
                <w:color w:val="404040"/>
                <w:sz w:val="22"/>
                <w:szCs w:val="22"/>
              </w:rPr>
              <w:t xml:space="preserve">Godišnja </w:t>
            </w:r>
            <w:proofErr w:type="spellStart"/>
            <w:r w:rsidRPr="003D66B0">
              <w:rPr>
                <w:rFonts w:ascii="Arial" w:hAnsi="Arial" w:cs="Arial"/>
                <w:i/>
                <w:color w:val="404040"/>
                <w:sz w:val="22"/>
                <w:szCs w:val="22"/>
              </w:rPr>
              <w:t>eTwinning</w:t>
            </w:r>
            <w:proofErr w:type="spellEnd"/>
            <w:r w:rsidRPr="003D66B0">
              <w:rPr>
                <w:rFonts w:ascii="Arial" w:hAnsi="Arial" w:cs="Arial"/>
                <w:i/>
                <w:color w:val="404040"/>
                <w:sz w:val="22"/>
                <w:szCs w:val="22"/>
              </w:rPr>
              <w:t xml:space="preserve"> konferencija „Budućnost </w:t>
            </w:r>
            <w:proofErr w:type="spellStart"/>
            <w:r w:rsidRPr="003D66B0">
              <w:rPr>
                <w:rFonts w:ascii="Arial" w:hAnsi="Arial" w:cs="Arial"/>
                <w:i/>
                <w:color w:val="404040"/>
                <w:sz w:val="22"/>
                <w:szCs w:val="22"/>
              </w:rPr>
              <w:t>eTwinninga</w:t>
            </w:r>
            <w:proofErr w:type="spellEnd"/>
            <w:r w:rsidRPr="003D66B0">
              <w:rPr>
                <w:rFonts w:ascii="Arial" w:hAnsi="Arial" w:cs="Arial"/>
                <w:i/>
                <w:color w:val="404040"/>
                <w:sz w:val="22"/>
                <w:szCs w:val="22"/>
              </w:rPr>
              <w:t xml:space="preserve"> i kulturno nasljeđe u digitalno doba“ 16. studenoga 2018.</w:t>
            </w:r>
          </w:p>
        </w:tc>
      </w:tr>
      <w:tr w:rsidR="00773F48" w:rsidRPr="003D66B0" w14:paraId="5CBB1782" w14:textId="77777777" w:rsidTr="003D66B0">
        <w:tc>
          <w:tcPr>
            <w:tcW w:w="4821" w:type="dxa"/>
          </w:tcPr>
          <w:p w14:paraId="55C62BBF" w14:textId="5FA86568" w:rsidR="00773F48" w:rsidRPr="003D66B0" w:rsidRDefault="00773F48" w:rsidP="003D66B0">
            <w:pPr>
              <w:jc w:val="center"/>
              <w:rPr>
                <w:rFonts w:ascii="Arial" w:hAnsi="Arial" w:cs="Arial"/>
              </w:rPr>
            </w:pPr>
            <w:r w:rsidRPr="003D66B0">
              <w:rPr>
                <w:rFonts w:ascii="Arial" w:hAnsi="Arial" w:cs="Arial"/>
                <w:noProof/>
              </w:rPr>
              <w:lastRenderedPageBreak/>
              <w:drawing>
                <wp:inline distT="0" distB="0" distL="0" distR="0" wp14:anchorId="638AA15F" wp14:editId="665ED899">
                  <wp:extent cx="2438400" cy="16287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517" w:type="dxa"/>
          </w:tcPr>
          <w:p w14:paraId="2E891A1A" w14:textId="0CB6A6C3" w:rsidR="00773F48" w:rsidRPr="003D66B0" w:rsidRDefault="00773F48" w:rsidP="003D66B0">
            <w:pPr>
              <w:jc w:val="center"/>
              <w:rPr>
                <w:rFonts w:ascii="Arial" w:hAnsi="Arial" w:cs="Arial"/>
              </w:rPr>
            </w:pPr>
            <w:r w:rsidRPr="003D66B0">
              <w:rPr>
                <w:rFonts w:ascii="Arial" w:hAnsi="Arial" w:cs="Arial"/>
                <w:noProof/>
              </w:rPr>
              <w:drawing>
                <wp:inline distT="0" distB="0" distL="0" distR="0" wp14:anchorId="4B8B9234" wp14:editId="17F42831">
                  <wp:extent cx="2667000" cy="16097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609725"/>
                          </a:xfrm>
                          <a:prstGeom prst="rect">
                            <a:avLst/>
                          </a:prstGeom>
                          <a:noFill/>
                          <a:ln>
                            <a:noFill/>
                          </a:ln>
                        </pic:spPr>
                      </pic:pic>
                    </a:graphicData>
                  </a:graphic>
                </wp:inline>
              </w:drawing>
            </w:r>
          </w:p>
        </w:tc>
      </w:tr>
      <w:tr w:rsidR="00773F48" w:rsidRPr="003D66B0" w14:paraId="00F57447" w14:textId="77777777" w:rsidTr="003D66B0">
        <w:tc>
          <w:tcPr>
            <w:tcW w:w="4821" w:type="dxa"/>
          </w:tcPr>
          <w:p w14:paraId="1081BBAF" w14:textId="77777777" w:rsidR="00773F48" w:rsidRPr="003D66B0" w:rsidRDefault="00773F48" w:rsidP="003D66B0">
            <w:pPr>
              <w:ind w:left="-111" w:right="-105"/>
              <w:jc w:val="center"/>
              <w:rPr>
                <w:rFonts w:ascii="Arial" w:hAnsi="Arial" w:cs="Arial"/>
                <w:i/>
                <w:sz w:val="22"/>
                <w:szCs w:val="22"/>
              </w:rPr>
            </w:pPr>
            <w:r w:rsidRPr="003D66B0">
              <w:rPr>
                <w:rFonts w:ascii="Arial" w:hAnsi="Arial" w:cs="Arial"/>
                <w:i/>
                <w:color w:val="404040"/>
                <w:sz w:val="22"/>
                <w:szCs w:val="22"/>
              </w:rPr>
              <w:t>Seminar „</w:t>
            </w:r>
            <w:proofErr w:type="spellStart"/>
            <w:r w:rsidRPr="003D66B0">
              <w:rPr>
                <w:rFonts w:ascii="Arial" w:hAnsi="Arial" w:cs="Arial"/>
                <w:i/>
                <w:color w:val="404040"/>
                <w:sz w:val="22"/>
                <w:szCs w:val="22"/>
              </w:rPr>
              <w:t>Connecting</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Higher</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Education</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Institutions</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and</w:t>
            </w:r>
            <w:proofErr w:type="spellEnd"/>
            <w:r w:rsidRPr="003D66B0">
              <w:rPr>
                <w:rFonts w:ascii="Arial" w:hAnsi="Arial" w:cs="Arial"/>
                <w:i/>
                <w:color w:val="404040"/>
                <w:sz w:val="22"/>
                <w:szCs w:val="22"/>
              </w:rPr>
              <w:t xml:space="preserve"> Business </w:t>
            </w:r>
            <w:proofErr w:type="spellStart"/>
            <w:r w:rsidRPr="003D66B0">
              <w:rPr>
                <w:rFonts w:ascii="Arial" w:hAnsi="Arial" w:cs="Arial"/>
                <w:i/>
                <w:color w:val="404040"/>
                <w:sz w:val="22"/>
                <w:szCs w:val="22"/>
              </w:rPr>
              <w:t>Community</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Increasing</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the</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Quality</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of</w:t>
            </w:r>
            <w:proofErr w:type="spellEnd"/>
            <w:r w:rsidRPr="003D66B0">
              <w:rPr>
                <w:rFonts w:ascii="Arial" w:hAnsi="Arial" w:cs="Arial"/>
                <w:i/>
                <w:color w:val="404040"/>
                <w:sz w:val="22"/>
                <w:szCs w:val="22"/>
              </w:rPr>
              <w:t xml:space="preserve"> Erasmus+ </w:t>
            </w:r>
            <w:proofErr w:type="spellStart"/>
            <w:r w:rsidRPr="003D66B0">
              <w:rPr>
                <w:rFonts w:ascii="Arial" w:hAnsi="Arial" w:cs="Arial"/>
                <w:i/>
                <w:color w:val="404040"/>
                <w:sz w:val="22"/>
                <w:szCs w:val="22"/>
              </w:rPr>
              <w:t>Traineeships</w:t>
            </w:r>
            <w:proofErr w:type="spellEnd"/>
            <w:r w:rsidRPr="003D66B0">
              <w:rPr>
                <w:rFonts w:ascii="Arial" w:hAnsi="Arial" w:cs="Arial"/>
                <w:i/>
                <w:color w:val="404040"/>
                <w:sz w:val="22"/>
                <w:szCs w:val="22"/>
              </w:rPr>
              <w:t>” u Splitu od 23. do 25. listopada</w:t>
            </w:r>
          </w:p>
        </w:tc>
        <w:tc>
          <w:tcPr>
            <w:tcW w:w="4517" w:type="dxa"/>
          </w:tcPr>
          <w:p w14:paraId="5C09D9CD" w14:textId="77777777" w:rsidR="00773F48" w:rsidRPr="003D66B0" w:rsidRDefault="00773F48" w:rsidP="003D66B0">
            <w:pPr>
              <w:ind w:left="178"/>
              <w:jc w:val="center"/>
              <w:rPr>
                <w:rFonts w:ascii="Arial" w:hAnsi="Arial" w:cs="Arial"/>
                <w:i/>
                <w:sz w:val="22"/>
                <w:szCs w:val="22"/>
              </w:rPr>
            </w:pPr>
            <w:r w:rsidRPr="003D66B0">
              <w:rPr>
                <w:rFonts w:ascii="Arial" w:hAnsi="Arial" w:cs="Arial"/>
                <w:i/>
                <w:color w:val="404040"/>
                <w:sz w:val="22"/>
                <w:szCs w:val="22"/>
              </w:rPr>
              <w:t>Dan inspiracije (</w:t>
            </w:r>
            <w:proofErr w:type="spellStart"/>
            <w:r w:rsidRPr="003D66B0">
              <w:rPr>
                <w:rFonts w:ascii="Arial" w:hAnsi="Arial" w:cs="Arial"/>
                <w:i/>
                <w:color w:val="404040"/>
                <w:sz w:val="22"/>
                <w:szCs w:val="22"/>
              </w:rPr>
              <w:t>Inspiration</w:t>
            </w:r>
            <w:proofErr w:type="spellEnd"/>
            <w:r w:rsidRPr="003D66B0">
              <w:rPr>
                <w:rFonts w:ascii="Arial" w:hAnsi="Arial" w:cs="Arial"/>
                <w:i/>
                <w:color w:val="404040"/>
                <w:sz w:val="22"/>
                <w:szCs w:val="22"/>
              </w:rPr>
              <w:t xml:space="preserve"> </w:t>
            </w:r>
            <w:proofErr w:type="spellStart"/>
            <w:r w:rsidRPr="003D66B0">
              <w:rPr>
                <w:rFonts w:ascii="Arial" w:hAnsi="Arial" w:cs="Arial"/>
                <w:i/>
                <w:color w:val="404040"/>
                <w:sz w:val="22"/>
                <w:szCs w:val="22"/>
              </w:rPr>
              <w:t>Day</w:t>
            </w:r>
            <w:proofErr w:type="spellEnd"/>
            <w:r w:rsidRPr="003D66B0">
              <w:rPr>
                <w:rFonts w:ascii="Arial" w:hAnsi="Arial" w:cs="Arial"/>
                <w:i/>
                <w:color w:val="404040"/>
                <w:sz w:val="22"/>
                <w:szCs w:val="22"/>
              </w:rPr>
              <w:t>) u Zagrebu</w:t>
            </w:r>
            <w:r w:rsidRPr="003D66B0">
              <w:rPr>
                <w:color w:val="404040"/>
                <w:sz w:val="22"/>
                <w:szCs w:val="22"/>
              </w:rPr>
              <w:t xml:space="preserve"> </w:t>
            </w:r>
            <w:r w:rsidRPr="003D66B0">
              <w:rPr>
                <w:rFonts w:ascii="Arial" w:hAnsi="Arial" w:cs="Arial"/>
                <w:i/>
                <w:color w:val="404040"/>
                <w:sz w:val="22"/>
                <w:szCs w:val="22"/>
              </w:rPr>
              <w:t xml:space="preserve">12. listopada 2018. </w:t>
            </w:r>
          </w:p>
        </w:tc>
      </w:tr>
    </w:tbl>
    <w:p w14:paraId="637A835C" w14:textId="77777777" w:rsidR="00773F48" w:rsidRPr="003D66B0" w:rsidRDefault="00773F48" w:rsidP="00773F48">
      <w:pPr>
        <w:spacing w:line="360" w:lineRule="auto"/>
        <w:ind w:left="-426"/>
        <w:jc w:val="center"/>
        <w:rPr>
          <w:rFonts w:ascii="Arial" w:hAnsi="Arial" w:cs="Arial"/>
          <w:color w:val="595959"/>
        </w:rPr>
      </w:pPr>
    </w:p>
    <w:p w14:paraId="6E0E49C5" w14:textId="77777777" w:rsidR="00773F48" w:rsidRPr="003D66B0" w:rsidRDefault="00773F48" w:rsidP="00773F48">
      <w:pPr>
        <w:spacing w:line="360" w:lineRule="auto"/>
        <w:ind w:left="-426"/>
        <w:jc w:val="center"/>
        <w:rPr>
          <w:rFonts w:ascii="Arial" w:hAnsi="Arial" w:cs="Arial"/>
          <w:color w:val="595959"/>
        </w:rPr>
      </w:pPr>
    </w:p>
    <w:p w14:paraId="3530FEB5" w14:textId="1E418FFE" w:rsidR="00773F48" w:rsidRPr="003D66B0" w:rsidRDefault="00773F48" w:rsidP="00773F48">
      <w:pPr>
        <w:spacing w:line="360" w:lineRule="auto"/>
        <w:ind w:left="-426"/>
        <w:jc w:val="center"/>
        <w:rPr>
          <w:rFonts w:ascii="Arial" w:hAnsi="Arial" w:cs="Arial"/>
          <w:color w:val="595959"/>
        </w:rPr>
      </w:pPr>
      <w:r w:rsidRPr="003D66B0">
        <w:rPr>
          <w:rFonts w:ascii="Arial" w:hAnsi="Arial" w:cs="Arial"/>
          <w:noProof/>
          <w:color w:val="595959"/>
        </w:rPr>
        <w:drawing>
          <wp:inline distT="0" distB="0" distL="0" distR="0" wp14:anchorId="5EC51BE4" wp14:editId="7E585854">
            <wp:extent cx="5610225" cy="3743325"/>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14:paraId="33A82E36" w14:textId="77777777" w:rsidR="00773F48" w:rsidRPr="003D66B0" w:rsidRDefault="00773F48" w:rsidP="00773F48">
      <w:pPr>
        <w:ind w:left="-426"/>
        <w:jc w:val="center"/>
        <w:rPr>
          <w:rFonts w:ascii="Arial" w:hAnsi="Arial" w:cs="Arial"/>
          <w:color w:val="404040"/>
          <w:sz w:val="22"/>
          <w:szCs w:val="22"/>
        </w:rPr>
      </w:pPr>
      <w:r w:rsidRPr="003D66B0">
        <w:rPr>
          <w:rFonts w:ascii="Arial" w:hAnsi="Arial" w:cs="Arial"/>
          <w:i/>
          <w:color w:val="404040"/>
          <w:sz w:val="22"/>
          <w:szCs w:val="22"/>
        </w:rPr>
        <w:t>Dio djelatnika Agencije za mobilnost i programe Europske unije angažiranih na organizaciji svečane konferencije u povodu službenog otvaranja programa Europske snage solidarnosti</w:t>
      </w:r>
    </w:p>
    <w:p w14:paraId="560199E5" w14:textId="77777777" w:rsidR="00773F48" w:rsidRPr="003D66B0" w:rsidRDefault="00773F48" w:rsidP="00773F48">
      <w:pPr>
        <w:spacing w:line="360" w:lineRule="auto"/>
        <w:ind w:left="-426"/>
        <w:rPr>
          <w:rFonts w:ascii="Arial" w:hAnsi="Arial" w:cs="Arial"/>
          <w:i/>
          <w:sz w:val="20"/>
          <w:szCs w:val="20"/>
        </w:rPr>
      </w:pPr>
    </w:p>
    <w:p w14:paraId="1679BC96" w14:textId="77777777" w:rsidR="00773F48" w:rsidRPr="003D66B0" w:rsidRDefault="00773F48" w:rsidP="00773F48">
      <w:pPr>
        <w:rPr>
          <w:rFonts w:ascii="Arial" w:hAnsi="Arial" w:cs="Arial"/>
        </w:rPr>
      </w:pPr>
      <w:r w:rsidRPr="003D66B0">
        <w:rPr>
          <w:rFonts w:ascii="Arial" w:hAnsi="Arial" w:cs="Arial"/>
        </w:rPr>
        <w:br w:type="page"/>
      </w:r>
    </w:p>
    <w:p w14:paraId="57448A87" w14:textId="77777777" w:rsidR="00773F48" w:rsidRPr="003D66B0" w:rsidRDefault="00773F48" w:rsidP="00773F48">
      <w:pPr>
        <w:pStyle w:val="Heading1"/>
        <w:spacing w:line="360" w:lineRule="auto"/>
        <w:ind w:left="-426"/>
        <w:rPr>
          <w:rFonts w:ascii="Arial" w:hAnsi="Arial" w:cs="Arial"/>
        </w:rPr>
      </w:pPr>
      <w:bookmarkStart w:id="3" w:name="_Toc536437084"/>
      <w:r w:rsidRPr="003D66B0">
        <w:rPr>
          <w:rFonts w:ascii="Arial" w:hAnsi="Arial" w:cs="Arial"/>
        </w:rPr>
        <w:lastRenderedPageBreak/>
        <w:t>Informativni i promotivni materijali</w:t>
      </w:r>
      <w:bookmarkEnd w:id="3"/>
    </w:p>
    <w:p w14:paraId="7B83342E" w14:textId="77777777" w:rsidR="00773F48" w:rsidRPr="003D66B0" w:rsidRDefault="00773F48" w:rsidP="00773F48">
      <w:pPr>
        <w:pStyle w:val="Heading2"/>
        <w:rPr>
          <w:rFonts w:ascii="Arial" w:hAnsi="Arial" w:cs="Arial"/>
        </w:rPr>
      </w:pPr>
      <w:bookmarkStart w:id="4" w:name="_Toc536437085"/>
      <w:r w:rsidRPr="003D66B0">
        <w:rPr>
          <w:rFonts w:ascii="Arial" w:hAnsi="Arial" w:cs="Arial"/>
        </w:rPr>
        <w:t>Popis tiskanih informativnih materijala</w:t>
      </w:r>
      <w:bookmarkEnd w:id="4"/>
    </w:p>
    <w:p w14:paraId="7375D26D" w14:textId="77777777" w:rsidR="00773F48" w:rsidRPr="003D66B0" w:rsidRDefault="00773F48" w:rsidP="00773F48">
      <w:pPr>
        <w:rPr>
          <w:rFonts w:ascii="Arial" w:hAnsi="Arial" w:cs="Arial"/>
          <w:color w:val="595959"/>
        </w:rPr>
      </w:pPr>
    </w:p>
    <w:p w14:paraId="0A169A69"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 xml:space="preserve">Letak </w:t>
      </w:r>
      <w:proofErr w:type="spellStart"/>
      <w:r w:rsidRPr="003D66B0">
        <w:rPr>
          <w:rFonts w:ascii="Arial" w:hAnsi="Arial" w:cs="Arial"/>
          <w:color w:val="595959"/>
          <w:sz w:val="24"/>
          <w:szCs w:val="24"/>
        </w:rPr>
        <w:t>Europass</w:t>
      </w:r>
      <w:proofErr w:type="spellEnd"/>
      <w:r w:rsidRPr="003D66B0">
        <w:rPr>
          <w:rFonts w:ascii="Arial" w:hAnsi="Arial" w:cs="Arial"/>
          <w:color w:val="595959"/>
          <w:sz w:val="24"/>
          <w:szCs w:val="24"/>
        </w:rPr>
        <w:t xml:space="preserve"> mobilnost</w:t>
      </w:r>
    </w:p>
    <w:p w14:paraId="202E5688"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Brošura TCA Erasmus+ visoko obrazovanje</w:t>
      </w:r>
    </w:p>
    <w:p w14:paraId="2CBA7593"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Europske snage solidarnosti</w:t>
      </w:r>
    </w:p>
    <w:p w14:paraId="083D5DE6"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 xml:space="preserve">Letak </w:t>
      </w:r>
      <w:proofErr w:type="spellStart"/>
      <w:r w:rsidRPr="003D66B0">
        <w:rPr>
          <w:rFonts w:ascii="Arial" w:hAnsi="Arial" w:cs="Arial"/>
          <w:color w:val="595959"/>
          <w:sz w:val="24"/>
          <w:szCs w:val="24"/>
        </w:rPr>
        <w:t>Eurodesk</w:t>
      </w:r>
      <w:proofErr w:type="spellEnd"/>
      <w:r w:rsidRPr="003D66B0">
        <w:rPr>
          <w:rFonts w:ascii="Arial" w:hAnsi="Arial" w:cs="Arial"/>
          <w:color w:val="595959"/>
          <w:sz w:val="24"/>
          <w:szCs w:val="24"/>
        </w:rPr>
        <w:t xml:space="preserve"> Time to </w:t>
      </w:r>
      <w:proofErr w:type="spellStart"/>
      <w:r w:rsidRPr="003D66B0">
        <w:rPr>
          <w:rFonts w:ascii="Arial" w:hAnsi="Arial" w:cs="Arial"/>
          <w:color w:val="595959"/>
          <w:sz w:val="24"/>
          <w:szCs w:val="24"/>
        </w:rPr>
        <w:t>Move</w:t>
      </w:r>
      <w:proofErr w:type="spellEnd"/>
    </w:p>
    <w:p w14:paraId="3547FDB2"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Okvirni program Europske unije za istraživanje i inovacije – Obzor 2020.</w:t>
      </w:r>
    </w:p>
    <w:p w14:paraId="25DC77E6"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Vodič za strane istraživače</w:t>
      </w:r>
    </w:p>
    <w:p w14:paraId="15F06B0E"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Brošura Euroguidance Europski alati za mobilnost</w:t>
      </w:r>
    </w:p>
    <w:p w14:paraId="4347A9EA"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Brošura Obzor 2020. uspješnice</w:t>
      </w:r>
    </w:p>
    <w:p w14:paraId="2F4E47D5"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Brošura Tool fair Split</w:t>
      </w:r>
    </w:p>
    <w:p w14:paraId="69267757"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Ambasadori programa Erasmus+ i Europske snage solidarnosti</w:t>
      </w:r>
    </w:p>
    <w:p w14:paraId="03BD30F5"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Euraxess</w:t>
      </w:r>
    </w:p>
    <w:p w14:paraId="0C0BCD25"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ECVET</w:t>
      </w:r>
    </w:p>
    <w:p w14:paraId="3BC9C960"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Agencije za mobilnost i programa EU</w:t>
      </w:r>
    </w:p>
    <w:p w14:paraId="473F45E9"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 xml:space="preserve">Letak </w:t>
      </w:r>
      <w:proofErr w:type="spellStart"/>
      <w:r w:rsidRPr="003D66B0">
        <w:rPr>
          <w:rFonts w:ascii="Arial" w:hAnsi="Arial" w:cs="Arial"/>
          <w:color w:val="595959"/>
          <w:sz w:val="24"/>
          <w:szCs w:val="24"/>
        </w:rPr>
        <w:t>Agency</w:t>
      </w:r>
      <w:proofErr w:type="spellEnd"/>
      <w:r w:rsidRPr="003D66B0">
        <w:rPr>
          <w:rFonts w:ascii="Arial" w:hAnsi="Arial" w:cs="Arial"/>
          <w:color w:val="595959"/>
          <w:sz w:val="24"/>
          <w:szCs w:val="24"/>
        </w:rPr>
        <w:t xml:space="preserve"> for </w:t>
      </w:r>
      <w:proofErr w:type="spellStart"/>
      <w:r w:rsidRPr="003D66B0">
        <w:rPr>
          <w:rFonts w:ascii="Arial" w:hAnsi="Arial" w:cs="Arial"/>
          <w:color w:val="595959"/>
          <w:sz w:val="24"/>
          <w:szCs w:val="24"/>
        </w:rPr>
        <w:t>mobility</w:t>
      </w:r>
      <w:proofErr w:type="spellEnd"/>
      <w:r w:rsidRPr="003D66B0">
        <w:rPr>
          <w:rFonts w:ascii="Arial" w:hAnsi="Arial" w:cs="Arial"/>
          <w:color w:val="595959"/>
          <w:sz w:val="24"/>
          <w:szCs w:val="24"/>
        </w:rPr>
        <w:t xml:space="preserve"> </w:t>
      </w:r>
      <w:proofErr w:type="spellStart"/>
      <w:r w:rsidRPr="003D66B0">
        <w:rPr>
          <w:rFonts w:ascii="Arial" w:hAnsi="Arial" w:cs="Arial"/>
          <w:color w:val="595959"/>
          <w:sz w:val="24"/>
          <w:szCs w:val="24"/>
        </w:rPr>
        <w:t>and</w:t>
      </w:r>
      <w:proofErr w:type="spellEnd"/>
      <w:r w:rsidRPr="003D66B0">
        <w:rPr>
          <w:rFonts w:ascii="Arial" w:hAnsi="Arial" w:cs="Arial"/>
          <w:color w:val="595959"/>
          <w:sz w:val="24"/>
          <w:szCs w:val="24"/>
        </w:rPr>
        <w:t xml:space="preserve"> EU </w:t>
      </w:r>
      <w:proofErr w:type="spellStart"/>
      <w:r w:rsidRPr="003D66B0">
        <w:rPr>
          <w:rFonts w:ascii="Arial" w:hAnsi="Arial" w:cs="Arial"/>
          <w:color w:val="595959"/>
          <w:sz w:val="24"/>
          <w:szCs w:val="24"/>
        </w:rPr>
        <w:t>Programmes</w:t>
      </w:r>
      <w:proofErr w:type="spellEnd"/>
    </w:p>
    <w:p w14:paraId="6169D3E9"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Erasmus+: Mogućnosti za odrasle</w:t>
      </w:r>
    </w:p>
    <w:p w14:paraId="33F36A70" w14:textId="77777777" w:rsidR="00773F48" w:rsidRPr="003D66B0" w:rsidRDefault="00773F48" w:rsidP="00773F48">
      <w:pPr>
        <w:pStyle w:val="ListParagraph"/>
        <w:numPr>
          <w:ilvl w:val="0"/>
          <w:numId w:val="24"/>
        </w:numPr>
        <w:ind w:left="714" w:hanging="357"/>
        <w:rPr>
          <w:rFonts w:ascii="Arial" w:hAnsi="Arial" w:cs="Arial"/>
          <w:color w:val="595959"/>
          <w:sz w:val="24"/>
          <w:szCs w:val="24"/>
        </w:rPr>
      </w:pPr>
      <w:r w:rsidRPr="003D66B0">
        <w:rPr>
          <w:rFonts w:ascii="Arial" w:hAnsi="Arial" w:cs="Arial"/>
          <w:color w:val="595959"/>
          <w:sz w:val="24"/>
          <w:szCs w:val="24"/>
        </w:rPr>
        <w:t>Letak Europske snage solidarnosti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3118"/>
      </w:tblGrid>
      <w:tr w:rsidR="003D66B0" w:rsidRPr="003D66B0" w14:paraId="6BF8B2C3" w14:textId="5CE9024F" w:rsidTr="003D66B0">
        <w:trPr>
          <w:jc w:val="center"/>
        </w:trPr>
        <w:tc>
          <w:tcPr>
            <w:tcW w:w="5804" w:type="dxa"/>
            <w:vAlign w:val="center"/>
          </w:tcPr>
          <w:p w14:paraId="1C470788" w14:textId="0E82296D" w:rsidR="003D66B0" w:rsidRPr="003D66B0" w:rsidRDefault="003D66B0" w:rsidP="003D66B0">
            <w:pPr>
              <w:jc w:val="center"/>
              <w:rPr>
                <w:rFonts w:ascii="Arial" w:hAnsi="Arial" w:cs="Arial"/>
                <w:color w:val="595959"/>
              </w:rPr>
            </w:pPr>
            <w:r w:rsidRPr="003D66B0">
              <w:rPr>
                <w:rFonts w:ascii="Arial" w:hAnsi="Arial" w:cs="Arial"/>
                <w:noProof/>
              </w:rPr>
              <w:drawing>
                <wp:inline distT="0" distB="0" distL="0" distR="0" wp14:anchorId="20A79AA5" wp14:editId="246E3354">
                  <wp:extent cx="2924175" cy="3902524"/>
                  <wp:effectExtent l="0" t="0" r="0" b="317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640" cy="3908483"/>
                          </a:xfrm>
                          <a:prstGeom prst="rect">
                            <a:avLst/>
                          </a:prstGeom>
                          <a:noFill/>
                          <a:ln>
                            <a:noFill/>
                          </a:ln>
                        </pic:spPr>
                      </pic:pic>
                    </a:graphicData>
                  </a:graphic>
                </wp:inline>
              </w:drawing>
            </w:r>
            <w:r w:rsidRPr="003D66B0">
              <w:rPr>
                <w:rFonts w:ascii="Arial" w:hAnsi="Arial" w:cs="Arial"/>
                <w:i/>
                <w:color w:val="404040"/>
                <w:sz w:val="22"/>
                <w:szCs w:val="22"/>
              </w:rPr>
              <w:t xml:space="preserve"> </w:t>
            </w:r>
          </w:p>
        </w:tc>
        <w:tc>
          <w:tcPr>
            <w:tcW w:w="3118" w:type="dxa"/>
            <w:vAlign w:val="center"/>
          </w:tcPr>
          <w:p w14:paraId="720A7B78" w14:textId="03F9A912" w:rsidR="003D66B0" w:rsidRPr="003D66B0" w:rsidRDefault="003D66B0" w:rsidP="003D66B0">
            <w:pPr>
              <w:rPr>
                <w:rFonts w:ascii="Arial" w:hAnsi="Arial" w:cs="Arial"/>
              </w:rPr>
            </w:pPr>
            <w:r w:rsidRPr="003D66B0">
              <w:rPr>
                <w:rFonts w:ascii="Arial" w:hAnsi="Arial" w:cs="Arial"/>
                <w:i/>
                <w:color w:val="404040"/>
                <w:sz w:val="22"/>
                <w:szCs w:val="22"/>
              </w:rPr>
              <w:t>Slika lijevo: Tiskani informativni materijali koje je AMPEU objavila tijekom 2018. godine</w:t>
            </w:r>
          </w:p>
        </w:tc>
      </w:tr>
      <w:tr w:rsidR="003D66B0" w:rsidRPr="003D66B0" w14:paraId="4D5B9DDA" w14:textId="172FA494" w:rsidTr="003D66B0">
        <w:trPr>
          <w:jc w:val="center"/>
        </w:trPr>
        <w:tc>
          <w:tcPr>
            <w:tcW w:w="5804" w:type="dxa"/>
          </w:tcPr>
          <w:p w14:paraId="6B022BEA" w14:textId="4350D101" w:rsidR="003D66B0" w:rsidRPr="003D66B0" w:rsidRDefault="003D66B0" w:rsidP="003D66B0">
            <w:pPr>
              <w:rPr>
                <w:rFonts w:ascii="Arial" w:hAnsi="Arial" w:cs="Arial"/>
                <w:i/>
                <w:sz w:val="22"/>
                <w:szCs w:val="22"/>
              </w:rPr>
            </w:pPr>
          </w:p>
        </w:tc>
        <w:tc>
          <w:tcPr>
            <w:tcW w:w="3118" w:type="dxa"/>
          </w:tcPr>
          <w:p w14:paraId="19C99085" w14:textId="77777777" w:rsidR="003D66B0" w:rsidRPr="003D66B0" w:rsidRDefault="003D66B0" w:rsidP="003D66B0">
            <w:pPr>
              <w:jc w:val="center"/>
              <w:rPr>
                <w:rFonts w:ascii="Arial" w:hAnsi="Arial" w:cs="Arial"/>
                <w:i/>
                <w:sz w:val="20"/>
                <w:szCs w:val="20"/>
              </w:rPr>
            </w:pPr>
          </w:p>
        </w:tc>
      </w:tr>
    </w:tbl>
    <w:p w14:paraId="40D62DCD" w14:textId="77777777" w:rsidR="00773F48" w:rsidRPr="003D66B0" w:rsidRDefault="00773F48" w:rsidP="00773F48">
      <w:pPr>
        <w:pStyle w:val="Heading2"/>
        <w:rPr>
          <w:rFonts w:ascii="Arial" w:hAnsi="Arial" w:cs="Arial"/>
        </w:rPr>
      </w:pPr>
      <w:bookmarkStart w:id="5" w:name="_Toc536437086"/>
      <w:r w:rsidRPr="003D66B0">
        <w:rPr>
          <w:rFonts w:ascii="Arial" w:hAnsi="Arial" w:cs="Arial"/>
        </w:rPr>
        <w:lastRenderedPageBreak/>
        <w:t>Online publikacije i ostali komunikacijski materijali</w:t>
      </w:r>
      <w:bookmarkEnd w:id="5"/>
      <w:r w:rsidRPr="003D66B0">
        <w:rPr>
          <w:rFonts w:ascii="Arial" w:hAnsi="Arial" w:cs="Arial"/>
        </w:rPr>
        <w:t xml:space="preserve"> </w:t>
      </w:r>
    </w:p>
    <w:p w14:paraId="73A7EEC1" w14:textId="77777777" w:rsidR="00773F48" w:rsidRPr="003D66B0" w:rsidRDefault="00773F48" w:rsidP="00773F48"/>
    <w:p w14:paraId="0C7F67CA"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23" w:history="1">
        <w:r w:rsidR="00773F48" w:rsidRPr="003D66B0">
          <w:rPr>
            <w:rStyle w:val="Hyperlink"/>
            <w:rFonts w:ascii="Arial" w:eastAsia="Times New Roman" w:hAnsi="Arial" w:cs="Arial"/>
            <w:iCs/>
            <w:color w:val="595959"/>
          </w:rPr>
          <w:t xml:space="preserve">Izvještaj </w:t>
        </w:r>
        <w:proofErr w:type="spellStart"/>
        <w:r w:rsidR="00773F48" w:rsidRPr="003D66B0">
          <w:rPr>
            <w:rStyle w:val="Hyperlink"/>
            <w:rFonts w:ascii="Arial" w:eastAsia="Times New Roman" w:hAnsi="Arial" w:cs="Arial"/>
            <w:iCs/>
            <w:color w:val="595959"/>
          </w:rPr>
          <w:t>Education</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and</w:t>
        </w:r>
        <w:proofErr w:type="spellEnd"/>
        <w:r w:rsidR="00773F48" w:rsidRPr="003D66B0">
          <w:rPr>
            <w:rStyle w:val="Hyperlink"/>
            <w:rFonts w:ascii="Arial" w:eastAsia="Times New Roman" w:hAnsi="Arial" w:cs="Arial"/>
            <w:iCs/>
            <w:color w:val="595959"/>
          </w:rPr>
          <w:t xml:space="preserve"> Training Monitor 2018</w:t>
        </w:r>
      </w:hyperlink>
    </w:p>
    <w:p w14:paraId="0EBD65A9" w14:textId="77777777" w:rsidR="00773F48" w:rsidRPr="003D66B0" w:rsidRDefault="00B25A79" w:rsidP="00773F48">
      <w:pPr>
        <w:pStyle w:val="ListParagraph"/>
        <w:numPr>
          <w:ilvl w:val="0"/>
          <w:numId w:val="45"/>
        </w:numPr>
        <w:ind w:left="709"/>
        <w:rPr>
          <w:rStyle w:val="Hyperlink"/>
          <w:rFonts w:ascii="Arial" w:hAnsi="Arial"/>
          <w:iCs/>
          <w:color w:val="595959"/>
        </w:rPr>
      </w:pPr>
      <w:hyperlink r:id="rId24" w:history="1">
        <w:r w:rsidR="00773F48" w:rsidRPr="003D66B0">
          <w:rPr>
            <w:rStyle w:val="Hyperlink"/>
            <w:rFonts w:ascii="Arial" w:eastAsia="Times New Roman" w:hAnsi="Arial" w:cs="Arial"/>
            <w:iCs/>
            <w:color w:val="595959"/>
          </w:rPr>
          <w:t>Letak Kako se prijaviti za volontersku aktivnost / Kako se prijaviti za stažiranje ili za zapošljavanje</w:t>
        </w:r>
      </w:hyperlink>
    </w:p>
    <w:p w14:paraId="12F1BD7E"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25" w:history="1">
        <w:r w:rsidR="00773F48" w:rsidRPr="003D66B0">
          <w:rPr>
            <w:rStyle w:val="Hyperlink"/>
            <w:rFonts w:ascii="Arial" w:eastAsia="Times New Roman" w:hAnsi="Arial" w:cs="Arial"/>
            <w:iCs/>
            <w:color w:val="595959"/>
          </w:rPr>
          <w:t xml:space="preserve">E-vodič „Web alati u nastavi i </w:t>
        </w:r>
        <w:proofErr w:type="spellStart"/>
        <w:r w:rsidR="00773F48" w:rsidRPr="003D66B0">
          <w:rPr>
            <w:rStyle w:val="Hyperlink"/>
            <w:rFonts w:ascii="Arial" w:eastAsia="Times New Roman" w:hAnsi="Arial" w:cs="Arial"/>
            <w:iCs/>
            <w:color w:val="595959"/>
          </w:rPr>
          <w:t>eTwinning</w:t>
        </w:r>
        <w:proofErr w:type="spellEnd"/>
        <w:r w:rsidR="00773F48" w:rsidRPr="003D66B0">
          <w:rPr>
            <w:rStyle w:val="Hyperlink"/>
            <w:rFonts w:ascii="Arial" w:eastAsia="Times New Roman" w:hAnsi="Arial" w:cs="Arial"/>
            <w:iCs/>
            <w:color w:val="595959"/>
          </w:rPr>
          <w:t xml:space="preserve"> projektima“</w:t>
        </w:r>
      </w:hyperlink>
    </w:p>
    <w:p w14:paraId="5EFF4DFC" w14:textId="77777777" w:rsidR="00773F48" w:rsidRPr="003D66B0" w:rsidRDefault="00B25A79" w:rsidP="00773F48">
      <w:pPr>
        <w:pStyle w:val="ListParagraph"/>
        <w:numPr>
          <w:ilvl w:val="0"/>
          <w:numId w:val="45"/>
        </w:numPr>
        <w:ind w:left="709"/>
        <w:rPr>
          <w:rStyle w:val="Hyperlink"/>
          <w:rFonts w:ascii="Calibri" w:hAnsi="Calibri"/>
          <w:color w:val="auto"/>
          <w:u w:val="none"/>
        </w:rPr>
      </w:pPr>
      <w:hyperlink r:id="rId26" w:tgtFrame="_blank" w:history="1">
        <w:r w:rsidR="00773F48" w:rsidRPr="003D66B0">
          <w:rPr>
            <w:rStyle w:val="Hyperlink"/>
            <w:rFonts w:ascii="Arial" w:hAnsi="Arial" w:cs="Arial"/>
            <w:iCs/>
            <w:color w:val="595959"/>
          </w:rPr>
          <w:t>Letak Agencija za mobilnost i programe EU</w:t>
        </w:r>
      </w:hyperlink>
    </w:p>
    <w:p w14:paraId="035F93C4" w14:textId="77777777" w:rsidR="00773F48" w:rsidRPr="003D66B0" w:rsidRDefault="00B25A79" w:rsidP="00773F48">
      <w:pPr>
        <w:pStyle w:val="ListParagraph"/>
        <w:numPr>
          <w:ilvl w:val="0"/>
          <w:numId w:val="45"/>
        </w:numPr>
        <w:ind w:left="709"/>
      </w:pPr>
      <w:hyperlink r:id="rId27" w:tgtFrame="_blank" w:history="1">
        <w:r w:rsidR="00773F48" w:rsidRPr="003D66B0">
          <w:rPr>
            <w:rStyle w:val="Hyperlink"/>
            <w:rFonts w:ascii="Arial" w:hAnsi="Arial" w:cs="Arial"/>
            <w:iCs/>
            <w:color w:val="595959"/>
          </w:rPr>
          <w:t xml:space="preserve">Letak </w:t>
        </w:r>
        <w:proofErr w:type="spellStart"/>
        <w:r w:rsidR="00773F48" w:rsidRPr="003D66B0">
          <w:rPr>
            <w:rStyle w:val="Hyperlink"/>
            <w:rFonts w:ascii="Arial" w:hAnsi="Arial" w:cs="Arial"/>
            <w:iCs/>
            <w:color w:val="595959"/>
          </w:rPr>
          <w:t>Agency</w:t>
        </w:r>
        <w:proofErr w:type="spellEnd"/>
        <w:r w:rsidR="00773F48" w:rsidRPr="003D66B0">
          <w:rPr>
            <w:rStyle w:val="Hyperlink"/>
            <w:rFonts w:ascii="Arial" w:hAnsi="Arial" w:cs="Arial"/>
            <w:iCs/>
            <w:color w:val="595959"/>
          </w:rPr>
          <w:t xml:space="preserve"> for </w:t>
        </w:r>
        <w:proofErr w:type="spellStart"/>
        <w:r w:rsidR="00773F48" w:rsidRPr="003D66B0">
          <w:rPr>
            <w:rStyle w:val="Hyperlink"/>
            <w:rFonts w:ascii="Arial" w:hAnsi="Arial" w:cs="Arial"/>
            <w:iCs/>
            <w:color w:val="595959"/>
          </w:rPr>
          <w:t>Mobility</w:t>
        </w:r>
        <w:proofErr w:type="spellEnd"/>
        <w:r w:rsidR="00773F48" w:rsidRPr="003D66B0">
          <w:rPr>
            <w:rStyle w:val="Hyperlink"/>
            <w:rFonts w:ascii="Arial" w:hAnsi="Arial" w:cs="Arial"/>
            <w:iCs/>
            <w:color w:val="595959"/>
          </w:rPr>
          <w:t xml:space="preserve"> </w:t>
        </w:r>
        <w:proofErr w:type="spellStart"/>
        <w:r w:rsidR="00773F48" w:rsidRPr="003D66B0">
          <w:rPr>
            <w:rStyle w:val="Hyperlink"/>
            <w:rFonts w:ascii="Arial" w:hAnsi="Arial" w:cs="Arial"/>
            <w:iCs/>
            <w:color w:val="595959"/>
          </w:rPr>
          <w:t>and</w:t>
        </w:r>
        <w:proofErr w:type="spellEnd"/>
        <w:r w:rsidR="00773F48" w:rsidRPr="003D66B0">
          <w:rPr>
            <w:rStyle w:val="Hyperlink"/>
            <w:rFonts w:ascii="Arial" w:hAnsi="Arial" w:cs="Arial"/>
            <w:iCs/>
            <w:color w:val="595959"/>
          </w:rPr>
          <w:t xml:space="preserve"> EU </w:t>
        </w:r>
        <w:proofErr w:type="spellStart"/>
        <w:r w:rsidR="00773F48" w:rsidRPr="003D66B0">
          <w:rPr>
            <w:rStyle w:val="Hyperlink"/>
            <w:rFonts w:ascii="Arial" w:hAnsi="Arial" w:cs="Arial"/>
            <w:iCs/>
            <w:color w:val="595959"/>
          </w:rPr>
          <w:t>Programmes</w:t>
        </w:r>
        <w:proofErr w:type="spellEnd"/>
      </w:hyperlink>
    </w:p>
    <w:p w14:paraId="04B48A2B" w14:textId="77777777" w:rsidR="00773F48" w:rsidRPr="003D66B0" w:rsidRDefault="00B25A79" w:rsidP="00773F48">
      <w:pPr>
        <w:pStyle w:val="ListParagraph"/>
        <w:numPr>
          <w:ilvl w:val="0"/>
          <w:numId w:val="45"/>
        </w:numPr>
        <w:ind w:left="709"/>
        <w:rPr>
          <w:rStyle w:val="Hyperlink"/>
          <w:rFonts w:ascii="Arial" w:hAnsi="Arial"/>
          <w:iCs/>
          <w:color w:val="595959"/>
        </w:rPr>
      </w:pPr>
      <w:hyperlink r:id="rId28" w:history="1">
        <w:r w:rsidR="00773F48" w:rsidRPr="003D66B0">
          <w:rPr>
            <w:rStyle w:val="Hyperlink"/>
            <w:rFonts w:ascii="Arial" w:eastAsia="Times New Roman" w:hAnsi="Arial" w:cs="Arial"/>
            <w:iCs/>
            <w:color w:val="595959"/>
          </w:rPr>
          <w:t xml:space="preserve">Letak </w:t>
        </w:r>
        <w:proofErr w:type="spellStart"/>
        <w:r w:rsidR="00773F48" w:rsidRPr="003D66B0">
          <w:rPr>
            <w:rStyle w:val="Hyperlink"/>
            <w:rFonts w:ascii="Arial" w:eastAsia="Times New Roman" w:hAnsi="Arial" w:cs="Arial"/>
            <w:iCs/>
            <w:color w:val="595959"/>
          </w:rPr>
          <w:t>Europass</w:t>
        </w:r>
        <w:proofErr w:type="spellEnd"/>
        <w:r w:rsidR="00773F48" w:rsidRPr="003D66B0">
          <w:rPr>
            <w:rStyle w:val="Hyperlink"/>
            <w:rFonts w:ascii="Arial" w:eastAsia="Times New Roman" w:hAnsi="Arial" w:cs="Arial"/>
            <w:iCs/>
            <w:color w:val="595959"/>
          </w:rPr>
          <w:t xml:space="preserve"> mobilnost</w:t>
        </w:r>
      </w:hyperlink>
    </w:p>
    <w:p w14:paraId="1D253D6F"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29" w:history="1">
        <w:r w:rsidR="00773F48" w:rsidRPr="003D66B0">
          <w:rPr>
            <w:rStyle w:val="Hyperlink"/>
            <w:rFonts w:ascii="Arial" w:eastAsia="Times New Roman" w:hAnsi="Arial" w:cs="Arial"/>
            <w:iCs/>
            <w:color w:val="595959"/>
          </w:rPr>
          <w:t xml:space="preserve">Letak </w:t>
        </w:r>
        <w:proofErr w:type="spellStart"/>
        <w:r w:rsidR="00773F48" w:rsidRPr="003D66B0">
          <w:rPr>
            <w:rStyle w:val="Hyperlink"/>
            <w:rFonts w:ascii="Arial" w:eastAsia="Times New Roman" w:hAnsi="Arial" w:cs="Arial"/>
            <w:iCs/>
            <w:color w:val="595959"/>
          </w:rPr>
          <w:t>Eurodesk</w:t>
        </w:r>
        <w:proofErr w:type="spellEnd"/>
        <w:r w:rsidR="00773F48" w:rsidRPr="003D66B0">
          <w:rPr>
            <w:rStyle w:val="Hyperlink"/>
            <w:rFonts w:ascii="Arial" w:eastAsia="Times New Roman" w:hAnsi="Arial" w:cs="Arial"/>
            <w:iCs/>
            <w:color w:val="595959"/>
          </w:rPr>
          <w:t xml:space="preserve">: Informacije za mlade i Time to </w:t>
        </w:r>
        <w:proofErr w:type="spellStart"/>
        <w:r w:rsidR="00773F48" w:rsidRPr="003D66B0">
          <w:rPr>
            <w:rStyle w:val="Hyperlink"/>
            <w:rFonts w:ascii="Arial" w:eastAsia="Times New Roman" w:hAnsi="Arial" w:cs="Arial"/>
            <w:iCs/>
            <w:color w:val="595959"/>
          </w:rPr>
          <w:t>Move</w:t>
        </w:r>
        <w:proofErr w:type="spellEnd"/>
      </w:hyperlink>
    </w:p>
    <w:p w14:paraId="38B28C70" w14:textId="77777777" w:rsidR="00773F48" w:rsidRPr="003D66B0" w:rsidRDefault="00B25A79" w:rsidP="00773F48">
      <w:pPr>
        <w:pStyle w:val="ListParagraph"/>
        <w:numPr>
          <w:ilvl w:val="0"/>
          <w:numId w:val="45"/>
        </w:numPr>
        <w:ind w:left="709"/>
        <w:rPr>
          <w:rStyle w:val="Hyperlink"/>
          <w:rFonts w:ascii="Arial" w:hAnsi="Arial" w:cs="Arial"/>
          <w:iCs/>
          <w:color w:val="595959"/>
        </w:rPr>
      </w:pPr>
      <w:hyperlink r:id="rId30" w:tgtFrame="_blank" w:history="1">
        <w:r w:rsidR="00773F48" w:rsidRPr="003D66B0">
          <w:rPr>
            <w:rStyle w:val="Hyperlink"/>
            <w:rFonts w:ascii="Arial" w:hAnsi="Arial" w:cs="Arial"/>
            <w:iCs/>
            <w:color w:val="595959"/>
          </w:rPr>
          <w:t xml:space="preserve">Letak </w:t>
        </w:r>
        <w:proofErr w:type="spellStart"/>
        <w:r w:rsidR="00773F48" w:rsidRPr="003D66B0">
          <w:rPr>
            <w:rStyle w:val="Hyperlink"/>
            <w:rFonts w:ascii="Arial" w:hAnsi="Arial" w:cs="Arial"/>
            <w:iCs/>
            <w:color w:val="595959"/>
          </w:rPr>
          <w:t>Eurodesk</w:t>
        </w:r>
        <w:proofErr w:type="spellEnd"/>
        <w:r w:rsidR="00773F48" w:rsidRPr="003D66B0">
          <w:rPr>
            <w:rStyle w:val="Hyperlink"/>
            <w:rFonts w:ascii="Arial" w:hAnsi="Arial" w:cs="Arial"/>
            <w:iCs/>
            <w:color w:val="595959"/>
          </w:rPr>
          <w:t xml:space="preserve"> - ambasadori mobilnosti</w:t>
        </w:r>
      </w:hyperlink>
    </w:p>
    <w:p w14:paraId="34C2789C" w14:textId="77777777" w:rsidR="00773F48" w:rsidRPr="003D66B0" w:rsidRDefault="00773F48" w:rsidP="00773F48">
      <w:pPr>
        <w:pStyle w:val="ListParagraph"/>
        <w:numPr>
          <w:ilvl w:val="0"/>
          <w:numId w:val="45"/>
        </w:numPr>
        <w:ind w:left="709"/>
        <w:rPr>
          <w:rStyle w:val="Hyperlink"/>
          <w:rFonts w:ascii="Arial" w:hAnsi="Arial"/>
          <w:iCs/>
          <w:color w:val="595959"/>
        </w:rPr>
      </w:pPr>
      <w:r w:rsidRPr="003D66B0">
        <w:rPr>
          <w:rStyle w:val="Hyperlink"/>
          <w:rFonts w:ascii="Arial" w:eastAsia="Times New Roman" w:hAnsi="Arial"/>
          <w:iCs/>
          <w:color w:val="595959"/>
        </w:rPr>
        <w:t>Letak ECVET: Europski kreditni sustav u strukovnom obrazovanju i osposobljavanju</w:t>
      </w:r>
    </w:p>
    <w:p w14:paraId="2399BCEF" w14:textId="77777777" w:rsidR="00773F48" w:rsidRPr="003D66B0" w:rsidRDefault="00B25A79" w:rsidP="00773F48">
      <w:pPr>
        <w:pStyle w:val="ListParagraph"/>
        <w:numPr>
          <w:ilvl w:val="0"/>
          <w:numId w:val="45"/>
        </w:numPr>
        <w:ind w:left="709"/>
        <w:rPr>
          <w:rStyle w:val="Hyperlink"/>
          <w:rFonts w:ascii="Arial" w:hAnsi="Arial"/>
          <w:iCs/>
          <w:color w:val="595959"/>
        </w:rPr>
      </w:pPr>
      <w:hyperlink r:id="rId31" w:history="1">
        <w:r w:rsidR="00773F48" w:rsidRPr="003D66B0">
          <w:rPr>
            <w:rStyle w:val="Hyperlink"/>
            <w:rFonts w:ascii="Arial" w:eastAsia="Times New Roman" w:hAnsi="Arial" w:cs="Arial"/>
            <w:iCs/>
            <w:color w:val="595959"/>
          </w:rPr>
          <w:t xml:space="preserve">Letak Europe </w:t>
        </w:r>
        <w:proofErr w:type="spellStart"/>
        <w:r w:rsidR="00773F48" w:rsidRPr="003D66B0">
          <w:rPr>
            <w:rStyle w:val="Hyperlink"/>
            <w:rFonts w:ascii="Arial" w:eastAsia="Times New Roman" w:hAnsi="Arial" w:cs="Arial"/>
            <w:iCs/>
            <w:color w:val="595959"/>
          </w:rPr>
          <w:t>Goes</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Local</w:t>
        </w:r>
        <w:proofErr w:type="spellEnd"/>
        <w:r w:rsidR="00773F48" w:rsidRPr="003D66B0">
          <w:rPr>
            <w:rStyle w:val="Hyperlink"/>
            <w:rFonts w:ascii="Arial" w:eastAsia="Times New Roman" w:hAnsi="Arial" w:cs="Arial"/>
            <w:iCs/>
            <w:color w:val="595959"/>
          </w:rPr>
          <w:t>: Potpora radu s mladima na lokalnoj razini</w:t>
        </w:r>
      </w:hyperlink>
    </w:p>
    <w:p w14:paraId="5BF1E282"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32" w:history="1">
        <w:r w:rsidR="00773F48" w:rsidRPr="003D66B0">
          <w:rPr>
            <w:rStyle w:val="Hyperlink"/>
            <w:rFonts w:ascii="Arial" w:eastAsia="Times New Roman" w:hAnsi="Arial" w:cs="Arial"/>
            <w:iCs/>
            <w:color w:val="595959"/>
          </w:rPr>
          <w:t>Letak EURAXESS: Europska mreža za potporu mobilnim istraživačima</w:t>
        </w:r>
      </w:hyperlink>
    </w:p>
    <w:p w14:paraId="698B6C37" w14:textId="77777777" w:rsidR="00773F48" w:rsidRPr="003D66B0" w:rsidRDefault="00B25A79" w:rsidP="00773F48">
      <w:pPr>
        <w:pStyle w:val="ListParagraph"/>
        <w:numPr>
          <w:ilvl w:val="0"/>
          <w:numId w:val="45"/>
        </w:numPr>
        <w:ind w:left="709"/>
        <w:rPr>
          <w:rStyle w:val="Hyperlink"/>
          <w:rFonts w:ascii="Arial" w:eastAsia="Times New Roman" w:hAnsi="Arial"/>
          <w:iCs/>
          <w:color w:val="595959"/>
        </w:rPr>
      </w:pPr>
      <w:hyperlink r:id="rId33" w:history="1">
        <w:r w:rsidR="00773F48" w:rsidRPr="003D66B0">
          <w:rPr>
            <w:rStyle w:val="Hyperlink"/>
            <w:rFonts w:ascii="Arial" w:eastAsia="Times New Roman" w:hAnsi="Arial" w:cs="Arial"/>
            <w:iCs/>
            <w:color w:val="595959"/>
          </w:rPr>
          <w:t>Europske snage solidarnosti - Letak Kako se prijaviti za volontersku aktivnost / Kako se prijaviti za stažiranje ili za zapošljavanje</w:t>
        </w:r>
      </w:hyperlink>
    </w:p>
    <w:p w14:paraId="24C375C4" w14:textId="77777777" w:rsidR="00773F48" w:rsidRPr="003D66B0" w:rsidRDefault="00B25A79" w:rsidP="00773F48">
      <w:pPr>
        <w:pStyle w:val="ListParagraph"/>
        <w:numPr>
          <w:ilvl w:val="0"/>
          <w:numId w:val="45"/>
        </w:numPr>
        <w:ind w:left="709"/>
        <w:rPr>
          <w:rStyle w:val="Hyperlink"/>
          <w:rFonts w:ascii="Arial" w:eastAsia="Times New Roman" w:hAnsi="Arial"/>
          <w:iCs/>
          <w:color w:val="595959"/>
        </w:rPr>
      </w:pPr>
      <w:hyperlink r:id="rId34" w:tgtFrame="_blank" w:history="1">
        <w:r w:rsidR="00773F48" w:rsidRPr="003D66B0">
          <w:rPr>
            <w:rStyle w:val="Hyperlink"/>
            <w:rFonts w:ascii="Arial" w:eastAsia="Times New Roman" w:hAnsi="Arial" w:cs="Arial"/>
            <w:iCs/>
            <w:color w:val="595959"/>
          </w:rPr>
          <w:t>Letak Obzor 2020.</w:t>
        </w:r>
      </w:hyperlink>
    </w:p>
    <w:p w14:paraId="79899660" w14:textId="77777777" w:rsidR="00773F48" w:rsidRPr="003D66B0" w:rsidRDefault="00B25A79" w:rsidP="00773F48">
      <w:pPr>
        <w:pStyle w:val="ListParagraph"/>
        <w:numPr>
          <w:ilvl w:val="0"/>
          <w:numId w:val="45"/>
        </w:numPr>
        <w:ind w:left="709"/>
        <w:rPr>
          <w:rStyle w:val="Hyperlink"/>
          <w:rFonts w:ascii="Arial" w:eastAsia="Times New Roman" w:hAnsi="Arial"/>
          <w:iCs/>
          <w:color w:val="595959"/>
        </w:rPr>
      </w:pPr>
      <w:hyperlink r:id="rId35" w:history="1">
        <w:r w:rsidR="00773F48" w:rsidRPr="003D66B0">
          <w:rPr>
            <w:rStyle w:val="Hyperlink"/>
            <w:rFonts w:ascii="Arial" w:eastAsia="Times New Roman" w:hAnsi="Arial" w:cs="Arial"/>
            <w:iCs/>
            <w:color w:val="595959"/>
          </w:rPr>
          <w:t xml:space="preserve">Brošura TCA tematski seminar: </w:t>
        </w:r>
        <w:proofErr w:type="spellStart"/>
        <w:r w:rsidR="00773F48" w:rsidRPr="003D66B0">
          <w:rPr>
            <w:rStyle w:val="Hyperlink"/>
            <w:rFonts w:ascii="Arial" w:eastAsia="Times New Roman" w:hAnsi="Arial" w:cs="Arial"/>
            <w:iCs/>
            <w:color w:val="595959"/>
          </w:rPr>
          <w:t>Connecting</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Higher</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Education</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Institutions</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and</w:t>
        </w:r>
        <w:proofErr w:type="spellEnd"/>
        <w:r w:rsidR="00773F48" w:rsidRPr="003D66B0">
          <w:rPr>
            <w:rStyle w:val="Hyperlink"/>
            <w:rFonts w:ascii="Arial" w:eastAsia="Times New Roman" w:hAnsi="Arial" w:cs="Arial"/>
            <w:iCs/>
            <w:color w:val="595959"/>
          </w:rPr>
          <w:t xml:space="preserve"> Business </w:t>
        </w:r>
        <w:proofErr w:type="spellStart"/>
        <w:r w:rsidR="00773F48" w:rsidRPr="003D66B0">
          <w:rPr>
            <w:rStyle w:val="Hyperlink"/>
            <w:rFonts w:ascii="Arial" w:eastAsia="Times New Roman" w:hAnsi="Arial" w:cs="Arial"/>
            <w:iCs/>
            <w:color w:val="595959"/>
          </w:rPr>
          <w:t>Community</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Increasing</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the</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quality</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of</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Eramus</w:t>
        </w:r>
        <w:proofErr w:type="spellEnd"/>
        <w:r w:rsidR="00773F48" w:rsidRPr="003D66B0">
          <w:rPr>
            <w:rStyle w:val="Hyperlink"/>
            <w:rFonts w:ascii="Arial" w:eastAsia="Times New Roman" w:hAnsi="Arial" w:cs="Arial"/>
            <w:iCs/>
            <w:color w:val="595959"/>
          </w:rPr>
          <w:t xml:space="preserve">+ </w:t>
        </w:r>
        <w:proofErr w:type="spellStart"/>
        <w:r w:rsidR="00773F48" w:rsidRPr="003D66B0">
          <w:rPr>
            <w:rStyle w:val="Hyperlink"/>
            <w:rFonts w:ascii="Arial" w:eastAsia="Times New Roman" w:hAnsi="Arial" w:cs="Arial"/>
            <w:iCs/>
            <w:color w:val="595959"/>
          </w:rPr>
          <w:t>Traineeships</w:t>
        </w:r>
        <w:proofErr w:type="spellEnd"/>
      </w:hyperlink>
    </w:p>
    <w:p w14:paraId="2E5AC73A" w14:textId="77777777" w:rsidR="00773F48" w:rsidRPr="003D66B0" w:rsidRDefault="00B25A79" w:rsidP="00773F48">
      <w:pPr>
        <w:pStyle w:val="ListParagraph"/>
        <w:numPr>
          <w:ilvl w:val="0"/>
          <w:numId w:val="45"/>
        </w:numPr>
        <w:ind w:left="709"/>
        <w:rPr>
          <w:rStyle w:val="Hyperlink"/>
          <w:rFonts w:ascii="Arial" w:eastAsia="Times New Roman" w:hAnsi="Arial"/>
          <w:iCs/>
          <w:color w:val="595959"/>
        </w:rPr>
      </w:pPr>
      <w:hyperlink r:id="rId36" w:history="1">
        <w:proofErr w:type="spellStart"/>
        <w:r w:rsidR="00773F48" w:rsidRPr="003D66B0">
          <w:rPr>
            <w:rStyle w:val="Hyperlink"/>
            <w:rFonts w:ascii="Arial" w:eastAsia="Times New Roman" w:hAnsi="Arial" w:cs="Arial"/>
            <w:iCs/>
            <w:color w:val="595959"/>
          </w:rPr>
          <w:t>Poster</w:t>
        </w:r>
        <w:proofErr w:type="spellEnd"/>
        <w:r w:rsidR="00773F48" w:rsidRPr="003D66B0">
          <w:rPr>
            <w:rStyle w:val="Hyperlink"/>
            <w:rFonts w:ascii="Arial" w:eastAsia="Times New Roman" w:hAnsi="Arial" w:cs="Arial"/>
            <w:iCs/>
            <w:color w:val="595959"/>
          </w:rPr>
          <w:t xml:space="preserve"> Euroguidance i </w:t>
        </w:r>
        <w:proofErr w:type="spellStart"/>
        <w:r w:rsidR="00773F48" w:rsidRPr="003D66B0">
          <w:rPr>
            <w:rStyle w:val="Hyperlink"/>
            <w:rFonts w:ascii="Arial" w:eastAsia="Times New Roman" w:hAnsi="Arial" w:cs="Arial"/>
            <w:iCs/>
            <w:color w:val="595959"/>
          </w:rPr>
          <w:t>Europass</w:t>
        </w:r>
        <w:proofErr w:type="spellEnd"/>
        <w:r w:rsidR="00773F48" w:rsidRPr="003D66B0">
          <w:rPr>
            <w:rStyle w:val="Hyperlink"/>
            <w:rFonts w:ascii="Arial" w:eastAsia="Times New Roman" w:hAnsi="Arial" w:cs="Arial"/>
            <w:iCs/>
            <w:color w:val="595959"/>
          </w:rPr>
          <w:t>: Mogućnosti za savjetnike u profesionalnom usmjeravanju</w:t>
        </w:r>
      </w:hyperlink>
    </w:p>
    <w:p w14:paraId="6B99DAB4"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37" w:tgtFrame="_blank" w:history="1">
        <w:r w:rsidR="00773F48" w:rsidRPr="003D66B0">
          <w:rPr>
            <w:rStyle w:val="Hyperlink"/>
            <w:rFonts w:ascii="Arial" w:eastAsia="Times New Roman" w:hAnsi="Arial" w:cs="Arial"/>
            <w:iCs/>
            <w:color w:val="595959"/>
          </w:rPr>
          <w:t xml:space="preserve">Tool Fair XIII - </w:t>
        </w:r>
        <w:proofErr w:type="spellStart"/>
        <w:r w:rsidR="00773F48" w:rsidRPr="003D66B0">
          <w:rPr>
            <w:rStyle w:val="Hyperlink"/>
            <w:rFonts w:ascii="Arial" w:eastAsia="Times New Roman" w:hAnsi="Arial" w:cs="Arial"/>
            <w:iCs/>
            <w:color w:val="595959"/>
          </w:rPr>
          <w:t>booklet</w:t>
        </w:r>
        <w:proofErr w:type="spellEnd"/>
        <w:r w:rsidR="00773F48" w:rsidRPr="003D66B0">
          <w:rPr>
            <w:rStyle w:val="Hyperlink"/>
            <w:rFonts w:ascii="Arial" w:eastAsia="Times New Roman" w:hAnsi="Arial" w:cs="Arial"/>
            <w:iCs/>
            <w:color w:val="595959"/>
          </w:rPr>
          <w:t xml:space="preserve"> for </w:t>
        </w:r>
        <w:proofErr w:type="spellStart"/>
        <w:r w:rsidR="00773F48" w:rsidRPr="003D66B0">
          <w:rPr>
            <w:rStyle w:val="Hyperlink"/>
            <w:rFonts w:ascii="Arial" w:eastAsia="Times New Roman" w:hAnsi="Arial" w:cs="Arial"/>
            <w:iCs/>
            <w:color w:val="595959"/>
          </w:rPr>
          <w:t>participants</w:t>
        </w:r>
        <w:proofErr w:type="spellEnd"/>
      </w:hyperlink>
    </w:p>
    <w:p w14:paraId="0868150B"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38" w:history="1">
        <w:r w:rsidR="00773F48" w:rsidRPr="003D66B0">
          <w:rPr>
            <w:rStyle w:val="Hyperlink"/>
            <w:rFonts w:ascii="Arial" w:eastAsia="Times New Roman" w:hAnsi="Arial" w:cs="Arial"/>
            <w:iCs/>
            <w:color w:val="595959"/>
          </w:rPr>
          <w:t>AMPEU obavijesti prosinac 2018.</w:t>
        </w:r>
      </w:hyperlink>
    </w:p>
    <w:p w14:paraId="1BFBFEF8" w14:textId="77777777" w:rsidR="00773F48" w:rsidRPr="003D66B0" w:rsidRDefault="00B25A79" w:rsidP="00773F48">
      <w:pPr>
        <w:pStyle w:val="ListParagraph"/>
        <w:numPr>
          <w:ilvl w:val="0"/>
          <w:numId w:val="45"/>
        </w:numPr>
        <w:ind w:left="709"/>
        <w:rPr>
          <w:rStyle w:val="Hyperlink"/>
          <w:rFonts w:ascii="Arial" w:eastAsia="Times New Roman" w:hAnsi="Arial"/>
          <w:iCs/>
          <w:color w:val="595959"/>
        </w:rPr>
      </w:pPr>
      <w:hyperlink r:id="rId39" w:history="1">
        <w:r w:rsidR="00773F48" w:rsidRPr="003D66B0">
          <w:rPr>
            <w:rStyle w:val="Hyperlink"/>
            <w:rFonts w:ascii="Arial" w:eastAsia="Times New Roman" w:hAnsi="Arial" w:cs="Arial"/>
            <w:iCs/>
            <w:color w:val="595959"/>
          </w:rPr>
          <w:t>AMPEU obavijesti travanj 2018.</w:t>
        </w:r>
      </w:hyperlink>
    </w:p>
    <w:p w14:paraId="2D713DDF" w14:textId="77777777" w:rsidR="00773F48" w:rsidRPr="003D66B0" w:rsidRDefault="00B25A79" w:rsidP="00773F48">
      <w:pPr>
        <w:pStyle w:val="ListParagraph"/>
        <w:numPr>
          <w:ilvl w:val="0"/>
          <w:numId w:val="45"/>
        </w:numPr>
        <w:ind w:left="709"/>
        <w:rPr>
          <w:rStyle w:val="Hyperlink"/>
          <w:rFonts w:ascii="Arial" w:eastAsia="Times New Roman" w:hAnsi="Arial" w:cs="Arial"/>
          <w:iCs/>
          <w:color w:val="595959"/>
        </w:rPr>
      </w:pPr>
      <w:hyperlink r:id="rId40" w:tgtFrame="_blank" w:history="1">
        <w:r w:rsidR="00773F48" w:rsidRPr="003D66B0">
          <w:rPr>
            <w:rStyle w:val="Hyperlink"/>
            <w:rFonts w:ascii="Arial" w:eastAsia="Times New Roman" w:hAnsi="Arial" w:cs="Arial"/>
            <w:iCs/>
            <w:color w:val="595959"/>
          </w:rPr>
          <w:t>AMPEU obavijesti lipanj 2018.</w:t>
        </w:r>
      </w:hyperlink>
    </w:p>
    <w:p w14:paraId="6C5F5C51" w14:textId="77777777" w:rsidR="00773F48" w:rsidRPr="003D66B0" w:rsidRDefault="00773F48" w:rsidP="00773F48">
      <w:pPr>
        <w:pStyle w:val="Heading2"/>
      </w:pPr>
      <w:bookmarkStart w:id="6" w:name="_Toc536437087"/>
      <w:r w:rsidRPr="003D66B0">
        <w:rPr>
          <w:rFonts w:ascii="Arial" w:hAnsi="Arial" w:cs="Arial"/>
        </w:rPr>
        <w:t xml:space="preserve">Publikacije mreže </w:t>
      </w:r>
      <w:proofErr w:type="spellStart"/>
      <w:r w:rsidRPr="003D66B0">
        <w:rPr>
          <w:rFonts w:ascii="Arial" w:hAnsi="Arial" w:cs="Arial"/>
        </w:rPr>
        <w:t>Eurydice</w:t>
      </w:r>
      <w:proofErr w:type="spellEnd"/>
      <w:r w:rsidRPr="003D66B0">
        <w:rPr>
          <w:rFonts w:ascii="Arial" w:hAnsi="Arial" w:cs="Arial"/>
        </w:rPr>
        <w:t xml:space="preserve"> u 2018. godini:</w:t>
      </w:r>
      <w:bookmarkEnd w:id="6"/>
    </w:p>
    <w:p w14:paraId="21657422" w14:textId="77777777" w:rsidR="00773F48" w:rsidRPr="003D66B0" w:rsidRDefault="00773F48" w:rsidP="00773F48">
      <w:pPr>
        <w:rPr>
          <w:sz w:val="22"/>
          <w:szCs w:val="22"/>
        </w:rPr>
      </w:pPr>
    </w:p>
    <w:p w14:paraId="4C24F49F"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color w:val="595959"/>
          <w:sz w:val="24"/>
          <w:szCs w:val="24"/>
        </w:rPr>
      </w:pPr>
      <w:hyperlink r:id="rId41" w:history="1">
        <w:r w:rsidR="00773F48" w:rsidRPr="003D66B0">
          <w:rPr>
            <w:rStyle w:val="Hyperlink"/>
            <w:rFonts w:ascii="Arial" w:eastAsia="Times New Roman" w:hAnsi="Arial" w:cs="Arial"/>
            <w:iCs/>
            <w:color w:val="595959"/>
            <w:sz w:val="24"/>
            <w:szCs w:val="24"/>
          </w:rPr>
          <w:t xml:space="preserve">National Student </w:t>
        </w:r>
        <w:proofErr w:type="spellStart"/>
        <w:r w:rsidR="00773F48" w:rsidRPr="003D66B0">
          <w:rPr>
            <w:rStyle w:val="Hyperlink"/>
            <w:rFonts w:ascii="Arial" w:eastAsia="Times New Roman" w:hAnsi="Arial" w:cs="Arial"/>
            <w:iCs/>
            <w:color w:val="595959"/>
            <w:sz w:val="24"/>
            <w:szCs w:val="24"/>
          </w:rPr>
          <w:t>Fee</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and</w:t>
        </w:r>
        <w:proofErr w:type="spellEnd"/>
        <w:r w:rsidR="00773F48" w:rsidRPr="003D66B0">
          <w:rPr>
            <w:rStyle w:val="Hyperlink"/>
            <w:rFonts w:ascii="Arial" w:eastAsia="Times New Roman" w:hAnsi="Arial" w:cs="Arial"/>
            <w:iCs/>
            <w:color w:val="595959"/>
            <w:sz w:val="24"/>
            <w:szCs w:val="24"/>
          </w:rPr>
          <w:t xml:space="preserve"> Support Systems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European </w:t>
        </w:r>
        <w:proofErr w:type="spellStart"/>
        <w:r w:rsidR="00773F48" w:rsidRPr="003D66B0">
          <w:rPr>
            <w:rStyle w:val="Hyperlink"/>
            <w:rFonts w:ascii="Arial" w:eastAsia="Times New Roman" w:hAnsi="Arial" w:cs="Arial"/>
            <w:iCs/>
            <w:color w:val="595959"/>
            <w:sz w:val="24"/>
            <w:szCs w:val="24"/>
          </w:rPr>
          <w:t>Higher</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2018/19</w:t>
        </w:r>
      </w:hyperlink>
    </w:p>
    <w:p w14:paraId="40C96169"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2" w:history="1">
        <w:r w:rsidR="00773F48" w:rsidRPr="003D66B0">
          <w:rPr>
            <w:rStyle w:val="Hyperlink"/>
            <w:rFonts w:ascii="Arial" w:eastAsia="Times New Roman" w:hAnsi="Arial" w:cs="Arial"/>
            <w:iCs/>
            <w:color w:val="595959"/>
            <w:sz w:val="24"/>
            <w:szCs w:val="24"/>
          </w:rPr>
          <w:t xml:space="preserve">Home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Policies</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w:t>
        </w:r>
        <w:proofErr w:type="spellStart"/>
        <w:r w:rsidR="00773F48" w:rsidRPr="003D66B0">
          <w:rPr>
            <w:rStyle w:val="Hyperlink"/>
            <w:rFonts w:ascii="Arial" w:eastAsia="Times New Roman" w:hAnsi="Arial" w:cs="Arial"/>
            <w:iCs/>
            <w:color w:val="595959"/>
            <w:sz w:val="24"/>
            <w:szCs w:val="24"/>
          </w:rPr>
          <w:t>Primary</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and</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Lower</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Secondary</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hyperlink>
    </w:p>
    <w:p w14:paraId="08AAD755"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3" w:history="1">
        <w:proofErr w:type="spellStart"/>
        <w:r w:rsidR="00773F48" w:rsidRPr="003D66B0">
          <w:rPr>
            <w:rStyle w:val="Hyperlink"/>
            <w:rFonts w:ascii="Arial" w:eastAsia="Times New Roman" w:hAnsi="Arial" w:cs="Arial"/>
            <w:iCs/>
            <w:color w:val="595959"/>
            <w:sz w:val="24"/>
            <w:szCs w:val="24"/>
          </w:rPr>
          <w:t>Teachers</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and</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School</w:t>
        </w:r>
        <w:proofErr w:type="spellEnd"/>
        <w:r w:rsidR="00773F48" w:rsidRPr="003D66B0">
          <w:rPr>
            <w:rStyle w:val="Hyperlink"/>
            <w:rFonts w:ascii="Arial" w:eastAsia="Times New Roman" w:hAnsi="Arial" w:cs="Arial"/>
            <w:iCs/>
            <w:color w:val="595959"/>
            <w:sz w:val="24"/>
            <w:szCs w:val="24"/>
          </w:rPr>
          <w:t xml:space="preserve"> Heads' </w:t>
        </w:r>
        <w:proofErr w:type="spellStart"/>
        <w:r w:rsidR="00773F48" w:rsidRPr="003D66B0">
          <w:rPr>
            <w:rStyle w:val="Hyperlink"/>
            <w:rFonts w:ascii="Arial" w:eastAsia="Times New Roman" w:hAnsi="Arial" w:cs="Arial"/>
            <w:iCs/>
            <w:color w:val="595959"/>
            <w:sz w:val="24"/>
            <w:szCs w:val="24"/>
          </w:rPr>
          <w:t>Salaries</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and</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Allowances</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2016/17</w:t>
        </w:r>
      </w:hyperlink>
    </w:p>
    <w:p w14:paraId="1D1397B8"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4" w:history="1">
        <w:r w:rsidR="00773F48" w:rsidRPr="003D66B0">
          <w:rPr>
            <w:rStyle w:val="Hyperlink"/>
            <w:rFonts w:ascii="Arial" w:eastAsia="Times New Roman" w:hAnsi="Arial" w:cs="Arial"/>
            <w:iCs/>
            <w:color w:val="595959"/>
            <w:sz w:val="24"/>
            <w:szCs w:val="24"/>
          </w:rPr>
          <w:t xml:space="preserve">The </w:t>
        </w:r>
        <w:proofErr w:type="spellStart"/>
        <w:r w:rsidR="00773F48" w:rsidRPr="003D66B0">
          <w:rPr>
            <w:rStyle w:val="Hyperlink"/>
            <w:rFonts w:ascii="Arial" w:eastAsia="Times New Roman" w:hAnsi="Arial" w:cs="Arial"/>
            <w:iCs/>
            <w:color w:val="595959"/>
            <w:sz w:val="24"/>
            <w:szCs w:val="24"/>
          </w:rPr>
          <w:t>Structure</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of</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the</w:t>
        </w:r>
        <w:proofErr w:type="spellEnd"/>
        <w:r w:rsidR="00773F48" w:rsidRPr="003D66B0">
          <w:rPr>
            <w:rStyle w:val="Hyperlink"/>
            <w:rFonts w:ascii="Arial" w:eastAsia="Times New Roman" w:hAnsi="Arial" w:cs="Arial"/>
            <w:iCs/>
            <w:color w:val="595959"/>
            <w:sz w:val="24"/>
            <w:szCs w:val="24"/>
          </w:rPr>
          <w:t xml:space="preserve"> European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Systems 2018/19: </w:t>
        </w:r>
        <w:proofErr w:type="spellStart"/>
        <w:r w:rsidR="00773F48" w:rsidRPr="003D66B0">
          <w:rPr>
            <w:rStyle w:val="Hyperlink"/>
            <w:rFonts w:ascii="Arial" w:eastAsia="Times New Roman" w:hAnsi="Arial" w:cs="Arial"/>
            <w:iCs/>
            <w:color w:val="595959"/>
            <w:sz w:val="24"/>
            <w:szCs w:val="24"/>
          </w:rPr>
          <w:t>Schematic</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Diagrams</w:t>
        </w:r>
        <w:proofErr w:type="spellEnd"/>
      </w:hyperlink>
    </w:p>
    <w:p w14:paraId="13B03E65"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5" w:history="1">
        <w:proofErr w:type="spellStart"/>
        <w:r w:rsidR="00773F48" w:rsidRPr="003D66B0">
          <w:rPr>
            <w:rStyle w:val="Hyperlink"/>
            <w:rFonts w:ascii="Arial" w:eastAsia="Times New Roman" w:hAnsi="Arial" w:cs="Arial"/>
            <w:iCs/>
            <w:color w:val="595959"/>
            <w:sz w:val="24"/>
            <w:szCs w:val="24"/>
          </w:rPr>
          <w:t>Compulsory</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 2018/19</w:t>
        </w:r>
      </w:hyperlink>
    </w:p>
    <w:p w14:paraId="6B566648"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6" w:history="1">
        <w:r w:rsidR="00773F48" w:rsidRPr="003D66B0">
          <w:rPr>
            <w:rStyle w:val="Hyperlink"/>
            <w:rFonts w:ascii="Arial" w:eastAsia="Times New Roman" w:hAnsi="Arial" w:cs="Arial"/>
            <w:iCs/>
            <w:color w:val="595959"/>
            <w:sz w:val="24"/>
            <w:szCs w:val="24"/>
          </w:rPr>
          <w:t xml:space="preserve">The </w:t>
        </w:r>
        <w:proofErr w:type="spellStart"/>
        <w:r w:rsidR="00773F48" w:rsidRPr="003D66B0">
          <w:rPr>
            <w:rStyle w:val="Hyperlink"/>
            <w:rFonts w:ascii="Arial" w:eastAsia="Times New Roman" w:hAnsi="Arial" w:cs="Arial"/>
            <w:iCs/>
            <w:color w:val="595959"/>
            <w:sz w:val="24"/>
            <w:szCs w:val="24"/>
          </w:rPr>
          <w:t>Organisation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of</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School</w:t>
        </w:r>
        <w:proofErr w:type="spellEnd"/>
        <w:r w:rsidR="00773F48" w:rsidRPr="003D66B0">
          <w:rPr>
            <w:rStyle w:val="Hyperlink"/>
            <w:rFonts w:ascii="Arial" w:eastAsia="Times New Roman" w:hAnsi="Arial" w:cs="Arial"/>
            <w:iCs/>
            <w:color w:val="595959"/>
            <w:sz w:val="24"/>
            <w:szCs w:val="24"/>
          </w:rPr>
          <w:t xml:space="preserve"> Time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w:t>
        </w:r>
        <w:proofErr w:type="spellStart"/>
        <w:r w:rsidR="00773F48" w:rsidRPr="003D66B0">
          <w:rPr>
            <w:rStyle w:val="Hyperlink"/>
            <w:rFonts w:ascii="Arial" w:eastAsia="Times New Roman" w:hAnsi="Arial" w:cs="Arial"/>
            <w:iCs/>
            <w:color w:val="595959"/>
            <w:sz w:val="24"/>
            <w:szCs w:val="24"/>
          </w:rPr>
          <w:t>Primary</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and</w:t>
        </w:r>
        <w:proofErr w:type="spellEnd"/>
        <w:r w:rsidR="00773F48" w:rsidRPr="003D66B0">
          <w:rPr>
            <w:rStyle w:val="Hyperlink"/>
            <w:rFonts w:ascii="Arial" w:eastAsia="Times New Roman" w:hAnsi="Arial" w:cs="Arial"/>
            <w:iCs/>
            <w:color w:val="595959"/>
            <w:sz w:val="24"/>
            <w:szCs w:val="24"/>
          </w:rPr>
          <w:t xml:space="preserve"> General </w:t>
        </w:r>
        <w:proofErr w:type="spellStart"/>
        <w:r w:rsidR="00773F48" w:rsidRPr="003D66B0">
          <w:rPr>
            <w:rStyle w:val="Hyperlink"/>
            <w:rFonts w:ascii="Arial" w:eastAsia="Times New Roman" w:hAnsi="Arial" w:cs="Arial"/>
            <w:iCs/>
            <w:color w:val="595959"/>
            <w:sz w:val="24"/>
            <w:szCs w:val="24"/>
          </w:rPr>
          <w:t>Secondary</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 2018/19</w:t>
        </w:r>
      </w:hyperlink>
    </w:p>
    <w:p w14:paraId="6C9EBDD5"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7" w:history="1">
        <w:r w:rsidR="00773F48" w:rsidRPr="003D66B0">
          <w:rPr>
            <w:rStyle w:val="Hyperlink"/>
            <w:rFonts w:ascii="Arial" w:eastAsia="Times New Roman" w:hAnsi="Arial" w:cs="Arial"/>
            <w:iCs/>
            <w:color w:val="595959"/>
            <w:sz w:val="24"/>
            <w:szCs w:val="24"/>
          </w:rPr>
          <w:t xml:space="preserve">The </w:t>
        </w:r>
        <w:proofErr w:type="spellStart"/>
        <w:r w:rsidR="00773F48" w:rsidRPr="003D66B0">
          <w:rPr>
            <w:rStyle w:val="Hyperlink"/>
            <w:rFonts w:ascii="Arial" w:eastAsia="Times New Roman" w:hAnsi="Arial" w:cs="Arial"/>
            <w:iCs/>
            <w:color w:val="595959"/>
            <w:sz w:val="24"/>
            <w:szCs w:val="24"/>
          </w:rPr>
          <w:t>Organisation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of</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the</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Academic</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Year</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 2018/19</w:t>
        </w:r>
      </w:hyperlink>
    </w:p>
    <w:p w14:paraId="20E580F4"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8" w:history="1">
        <w:proofErr w:type="spellStart"/>
        <w:r w:rsidR="00773F48" w:rsidRPr="003D66B0">
          <w:rPr>
            <w:rStyle w:val="Hyperlink"/>
            <w:rFonts w:ascii="Arial" w:eastAsia="Times New Roman" w:hAnsi="Arial" w:cs="Arial"/>
            <w:iCs/>
            <w:color w:val="595959"/>
            <w:sz w:val="24"/>
            <w:szCs w:val="24"/>
          </w:rPr>
          <w:t>Recommended</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Annual</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Instruction</w:t>
        </w:r>
        <w:proofErr w:type="spellEnd"/>
        <w:r w:rsidR="00773F48" w:rsidRPr="003D66B0">
          <w:rPr>
            <w:rStyle w:val="Hyperlink"/>
            <w:rFonts w:ascii="Arial" w:eastAsia="Times New Roman" w:hAnsi="Arial" w:cs="Arial"/>
            <w:iCs/>
            <w:color w:val="595959"/>
            <w:sz w:val="24"/>
            <w:szCs w:val="24"/>
          </w:rPr>
          <w:t xml:space="preserve"> Time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Full</w:t>
        </w:r>
        <w:proofErr w:type="spellEnd"/>
        <w:r w:rsidR="00773F48" w:rsidRPr="003D66B0">
          <w:rPr>
            <w:rStyle w:val="Hyperlink"/>
            <w:rFonts w:ascii="Arial" w:eastAsia="Times New Roman" w:hAnsi="Arial" w:cs="Arial"/>
            <w:iCs/>
            <w:color w:val="595959"/>
            <w:sz w:val="24"/>
            <w:szCs w:val="24"/>
          </w:rPr>
          <w:t xml:space="preserve">-time </w:t>
        </w:r>
        <w:proofErr w:type="spellStart"/>
        <w:r w:rsidR="00773F48" w:rsidRPr="003D66B0">
          <w:rPr>
            <w:rStyle w:val="Hyperlink"/>
            <w:rFonts w:ascii="Arial" w:eastAsia="Times New Roman" w:hAnsi="Arial" w:cs="Arial"/>
            <w:iCs/>
            <w:color w:val="595959"/>
            <w:sz w:val="24"/>
            <w:szCs w:val="24"/>
          </w:rPr>
          <w:t>Compulsory</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 2017/18</w:t>
        </w:r>
      </w:hyperlink>
    </w:p>
    <w:p w14:paraId="1F90CBC3"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49" w:history="1">
        <w:r w:rsidR="00773F48" w:rsidRPr="003D66B0">
          <w:rPr>
            <w:rStyle w:val="Hyperlink"/>
            <w:rFonts w:ascii="Arial" w:eastAsia="Times New Roman" w:hAnsi="Arial" w:cs="Arial"/>
            <w:iCs/>
            <w:color w:val="595959"/>
            <w:sz w:val="24"/>
            <w:szCs w:val="24"/>
          </w:rPr>
          <w:t xml:space="preserve">The European </w:t>
        </w:r>
        <w:proofErr w:type="spellStart"/>
        <w:r w:rsidR="00773F48" w:rsidRPr="003D66B0">
          <w:rPr>
            <w:rStyle w:val="Hyperlink"/>
            <w:rFonts w:ascii="Arial" w:eastAsia="Times New Roman" w:hAnsi="Arial" w:cs="Arial"/>
            <w:iCs/>
            <w:color w:val="595959"/>
            <w:sz w:val="24"/>
            <w:szCs w:val="24"/>
          </w:rPr>
          <w:t>Higher</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Area</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2018: </w:t>
        </w:r>
        <w:proofErr w:type="spellStart"/>
        <w:r w:rsidR="00773F48" w:rsidRPr="003D66B0">
          <w:rPr>
            <w:rStyle w:val="Hyperlink"/>
            <w:rFonts w:ascii="Arial" w:eastAsia="Times New Roman" w:hAnsi="Arial" w:cs="Arial"/>
            <w:iCs/>
            <w:color w:val="595959"/>
            <w:sz w:val="24"/>
            <w:szCs w:val="24"/>
          </w:rPr>
          <w:t>Bologna</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Process</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Implementation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Report</w:t>
        </w:r>
        <w:proofErr w:type="spellEnd"/>
      </w:hyperlink>
    </w:p>
    <w:p w14:paraId="10E5B762" w14:textId="77777777" w:rsidR="00773F48" w:rsidRPr="003D66B0" w:rsidRDefault="00B25A79" w:rsidP="00773F48">
      <w:pPr>
        <w:pStyle w:val="ListParagraph"/>
        <w:numPr>
          <w:ilvl w:val="0"/>
          <w:numId w:val="44"/>
        </w:numPr>
        <w:spacing w:after="0" w:line="240" w:lineRule="auto"/>
        <w:ind w:left="709"/>
        <w:contextualSpacing w:val="0"/>
        <w:rPr>
          <w:rStyle w:val="Hyperlink"/>
          <w:rFonts w:ascii="Arial" w:eastAsia="Times New Roman" w:hAnsi="Arial" w:cs="Arial"/>
          <w:color w:val="595959"/>
          <w:sz w:val="24"/>
          <w:szCs w:val="24"/>
        </w:rPr>
      </w:pPr>
      <w:hyperlink r:id="rId50" w:history="1">
        <w:proofErr w:type="spellStart"/>
        <w:r w:rsidR="00773F48" w:rsidRPr="003D66B0">
          <w:rPr>
            <w:rStyle w:val="Hyperlink"/>
            <w:rFonts w:ascii="Arial" w:eastAsia="Times New Roman" w:hAnsi="Arial" w:cs="Arial"/>
            <w:iCs/>
            <w:color w:val="595959"/>
            <w:sz w:val="24"/>
            <w:szCs w:val="24"/>
          </w:rPr>
          <w:t>Eurydice</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Report</w:t>
        </w:r>
        <w:proofErr w:type="spellEnd"/>
        <w:r w:rsidR="00773F48" w:rsidRPr="003D66B0">
          <w:rPr>
            <w:rStyle w:val="Hyperlink"/>
            <w:rFonts w:ascii="Arial" w:eastAsia="Times New Roman" w:hAnsi="Arial" w:cs="Arial"/>
            <w:iCs/>
            <w:color w:val="595959"/>
            <w:sz w:val="24"/>
            <w:szCs w:val="24"/>
          </w:rPr>
          <w:t xml:space="preserve"> - </w:t>
        </w:r>
        <w:proofErr w:type="spellStart"/>
        <w:r w:rsidR="00773F48" w:rsidRPr="003D66B0">
          <w:rPr>
            <w:rStyle w:val="Hyperlink"/>
            <w:rFonts w:ascii="Arial" w:eastAsia="Times New Roman" w:hAnsi="Arial" w:cs="Arial"/>
            <w:iCs/>
            <w:color w:val="595959"/>
            <w:sz w:val="24"/>
            <w:szCs w:val="24"/>
          </w:rPr>
          <w:t>Teaching</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Careers</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Access, </w:t>
        </w:r>
        <w:proofErr w:type="spellStart"/>
        <w:r w:rsidR="00773F48" w:rsidRPr="003D66B0">
          <w:rPr>
            <w:rStyle w:val="Hyperlink"/>
            <w:rFonts w:ascii="Arial" w:eastAsia="Times New Roman" w:hAnsi="Arial" w:cs="Arial"/>
            <w:iCs/>
            <w:color w:val="595959"/>
            <w:sz w:val="24"/>
            <w:szCs w:val="24"/>
          </w:rPr>
          <w:t>Progression</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and</w:t>
        </w:r>
        <w:proofErr w:type="spellEnd"/>
        <w:r w:rsidR="00773F48" w:rsidRPr="003D66B0">
          <w:rPr>
            <w:rStyle w:val="Hyperlink"/>
            <w:rFonts w:ascii="Arial" w:eastAsia="Times New Roman" w:hAnsi="Arial" w:cs="Arial"/>
            <w:iCs/>
            <w:color w:val="595959"/>
            <w:sz w:val="24"/>
            <w:szCs w:val="24"/>
          </w:rPr>
          <w:t xml:space="preserve"> Support</w:t>
        </w:r>
      </w:hyperlink>
    </w:p>
    <w:p w14:paraId="57B8DF46" w14:textId="77777777" w:rsidR="00773F48" w:rsidRPr="003D66B0" w:rsidRDefault="00B25A79" w:rsidP="00773F48">
      <w:pPr>
        <w:pStyle w:val="ListParagraph"/>
        <w:numPr>
          <w:ilvl w:val="0"/>
          <w:numId w:val="44"/>
        </w:numPr>
        <w:spacing w:after="0" w:line="240" w:lineRule="auto"/>
        <w:ind w:left="709"/>
        <w:contextualSpacing w:val="0"/>
        <w:rPr>
          <w:rStyle w:val="Hyperlink"/>
          <w:rFonts w:ascii="Arial" w:eastAsia="Times New Roman" w:hAnsi="Arial" w:cs="Arial"/>
          <w:iCs/>
          <w:color w:val="595959"/>
          <w:sz w:val="24"/>
          <w:szCs w:val="24"/>
          <w:u w:val="none"/>
        </w:rPr>
      </w:pPr>
      <w:hyperlink r:id="rId51" w:history="1">
        <w:proofErr w:type="spellStart"/>
        <w:r w:rsidR="00773F48" w:rsidRPr="003D66B0">
          <w:rPr>
            <w:rStyle w:val="Hyperlink"/>
            <w:rFonts w:ascii="Arial" w:eastAsia="Times New Roman" w:hAnsi="Arial" w:cs="Arial"/>
            <w:iCs/>
            <w:color w:val="595959"/>
            <w:sz w:val="24"/>
            <w:szCs w:val="24"/>
          </w:rPr>
          <w:t>Eurydice</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Brief</w:t>
        </w:r>
        <w:proofErr w:type="spellEnd"/>
        <w:r w:rsidR="00773F48" w:rsidRPr="003D66B0">
          <w:rPr>
            <w:rStyle w:val="Hyperlink"/>
            <w:rFonts w:ascii="Arial" w:eastAsia="Times New Roman" w:hAnsi="Arial" w:cs="Arial"/>
            <w:iCs/>
            <w:color w:val="595959"/>
            <w:sz w:val="24"/>
            <w:szCs w:val="24"/>
          </w:rPr>
          <w:t xml:space="preserve"> – </w:t>
        </w:r>
        <w:proofErr w:type="spellStart"/>
        <w:r w:rsidR="00773F48" w:rsidRPr="003D66B0">
          <w:rPr>
            <w:rStyle w:val="Hyperlink"/>
            <w:rFonts w:ascii="Arial" w:eastAsia="Times New Roman" w:hAnsi="Arial" w:cs="Arial"/>
            <w:iCs/>
            <w:color w:val="595959"/>
            <w:sz w:val="24"/>
            <w:szCs w:val="24"/>
          </w:rPr>
          <w:t>Citizenship</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Education</w:t>
        </w:r>
        <w:proofErr w:type="spellEnd"/>
        <w:r w:rsidR="00773F48" w:rsidRPr="003D66B0">
          <w:rPr>
            <w:rStyle w:val="Hyperlink"/>
            <w:rFonts w:ascii="Arial" w:eastAsia="Times New Roman" w:hAnsi="Arial" w:cs="Arial"/>
            <w:iCs/>
            <w:color w:val="595959"/>
            <w:sz w:val="24"/>
            <w:szCs w:val="24"/>
          </w:rPr>
          <w:t xml:space="preserve"> at </w:t>
        </w:r>
        <w:proofErr w:type="spellStart"/>
        <w:r w:rsidR="00773F48" w:rsidRPr="003D66B0">
          <w:rPr>
            <w:rStyle w:val="Hyperlink"/>
            <w:rFonts w:ascii="Arial" w:eastAsia="Times New Roman" w:hAnsi="Arial" w:cs="Arial"/>
            <w:iCs/>
            <w:color w:val="595959"/>
            <w:sz w:val="24"/>
            <w:szCs w:val="24"/>
          </w:rPr>
          <w:t>School</w:t>
        </w:r>
        <w:proofErr w:type="spellEnd"/>
        <w:r w:rsidR="00773F48" w:rsidRPr="003D66B0">
          <w:rPr>
            <w:rStyle w:val="Hyperlink"/>
            <w:rFonts w:ascii="Arial" w:eastAsia="Times New Roman" w:hAnsi="Arial" w:cs="Arial"/>
            <w:iCs/>
            <w:color w:val="595959"/>
            <w:sz w:val="24"/>
            <w:szCs w:val="24"/>
          </w:rPr>
          <w:t xml:space="preserve"> </w:t>
        </w:r>
        <w:proofErr w:type="spellStart"/>
        <w:r w:rsidR="00773F48" w:rsidRPr="003D66B0">
          <w:rPr>
            <w:rStyle w:val="Hyperlink"/>
            <w:rFonts w:ascii="Arial" w:eastAsia="Times New Roman" w:hAnsi="Arial" w:cs="Arial"/>
            <w:iCs/>
            <w:color w:val="595959"/>
            <w:sz w:val="24"/>
            <w:szCs w:val="24"/>
          </w:rPr>
          <w:t>in</w:t>
        </w:r>
        <w:proofErr w:type="spellEnd"/>
        <w:r w:rsidR="00773F48" w:rsidRPr="003D66B0">
          <w:rPr>
            <w:rStyle w:val="Hyperlink"/>
            <w:rFonts w:ascii="Arial" w:eastAsia="Times New Roman" w:hAnsi="Arial" w:cs="Arial"/>
            <w:iCs/>
            <w:color w:val="595959"/>
            <w:sz w:val="24"/>
            <w:szCs w:val="24"/>
          </w:rPr>
          <w:t xml:space="preserve"> Europe – 2017 </w:t>
        </w:r>
      </w:hyperlink>
    </w:p>
    <w:p w14:paraId="6A5A74DE"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52" w:history="1">
        <w:r w:rsidR="00773F48" w:rsidRPr="003D66B0">
          <w:rPr>
            <w:rStyle w:val="Hyperlink"/>
            <w:rFonts w:ascii="Arial" w:eastAsia="Times New Roman" w:hAnsi="Arial" w:cs="Arial"/>
            <w:iCs/>
            <w:color w:val="595959"/>
            <w:sz w:val="24"/>
            <w:szCs w:val="24"/>
          </w:rPr>
          <w:t>Nastavnička karijera u Europi: Pristup, napredovanje i potpora</w:t>
        </w:r>
      </w:hyperlink>
    </w:p>
    <w:p w14:paraId="2B424CD4"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53" w:history="1">
        <w:r w:rsidR="00773F48" w:rsidRPr="003D66B0">
          <w:rPr>
            <w:rStyle w:val="Hyperlink"/>
            <w:rFonts w:ascii="Arial" w:eastAsia="Times New Roman" w:hAnsi="Arial" w:cs="Arial"/>
            <w:iCs/>
            <w:color w:val="595959"/>
            <w:sz w:val="24"/>
            <w:szCs w:val="24"/>
          </w:rPr>
          <w:t>Modernizacija visokog obrazovanja u Europi: Znanstveno-nastavno osoblje – 2017. g.</w:t>
        </w:r>
      </w:hyperlink>
    </w:p>
    <w:p w14:paraId="298A353D"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54" w:history="1">
        <w:r w:rsidR="00773F48" w:rsidRPr="003D66B0">
          <w:rPr>
            <w:rStyle w:val="Hyperlink"/>
            <w:rFonts w:ascii="Arial" w:eastAsia="Times New Roman" w:hAnsi="Arial" w:cs="Arial"/>
            <w:iCs/>
            <w:color w:val="595959"/>
            <w:sz w:val="24"/>
            <w:szCs w:val="24"/>
          </w:rPr>
          <w:t>Preporučeni godišnji broj nastavnih sati u redovnom obveznom obrazovanju u Europi 2017./18.</w:t>
        </w:r>
      </w:hyperlink>
    </w:p>
    <w:p w14:paraId="36291EEE"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55" w:history="1">
        <w:r w:rsidR="00773F48" w:rsidRPr="003D66B0">
          <w:rPr>
            <w:rStyle w:val="Hyperlink"/>
            <w:rFonts w:ascii="Arial" w:eastAsia="Times New Roman" w:hAnsi="Arial" w:cs="Arial"/>
            <w:iCs/>
            <w:color w:val="595959"/>
            <w:sz w:val="24"/>
            <w:szCs w:val="24"/>
          </w:rPr>
          <w:t>Ključni podaci o poučavanju jezika u školama u Europi – Izdanje 2017.</w:t>
        </w:r>
      </w:hyperlink>
    </w:p>
    <w:p w14:paraId="62946C06"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56" w:history="1">
        <w:r w:rsidR="00773F48" w:rsidRPr="003D66B0">
          <w:rPr>
            <w:rStyle w:val="Hyperlink"/>
            <w:rFonts w:ascii="Arial" w:eastAsia="Times New Roman" w:hAnsi="Arial" w:cs="Arial"/>
            <w:iCs/>
            <w:color w:val="595959"/>
            <w:sz w:val="24"/>
            <w:szCs w:val="24"/>
          </w:rPr>
          <w:t>Obvezno obrazovanje u Europi 2017./18.</w:t>
        </w:r>
      </w:hyperlink>
    </w:p>
    <w:p w14:paraId="7300FAAB" w14:textId="77777777" w:rsidR="00773F48" w:rsidRPr="003D66B0" w:rsidRDefault="00B25A79" w:rsidP="00773F48">
      <w:pPr>
        <w:pStyle w:val="ListParagraph"/>
        <w:numPr>
          <w:ilvl w:val="0"/>
          <w:numId w:val="44"/>
        </w:numPr>
        <w:spacing w:after="0" w:line="240" w:lineRule="auto"/>
        <w:ind w:left="709"/>
        <w:contextualSpacing w:val="0"/>
        <w:rPr>
          <w:rFonts w:ascii="Arial" w:eastAsia="Times New Roman" w:hAnsi="Arial" w:cs="Arial"/>
          <w:iCs/>
          <w:color w:val="595959"/>
          <w:sz w:val="24"/>
          <w:szCs w:val="24"/>
        </w:rPr>
      </w:pPr>
      <w:hyperlink r:id="rId57" w:history="1">
        <w:r w:rsidR="00773F48" w:rsidRPr="003D66B0">
          <w:rPr>
            <w:rStyle w:val="Hyperlink"/>
            <w:rFonts w:ascii="Arial" w:eastAsia="Times New Roman" w:hAnsi="Arial" w:cs="Arial"/>
            <w:iCs/>
            <w:color w:val="595959"/>
            <w:sz w:val="24"/>
            <w:szCs w:val="24"/>
          </w:rPr>
          <w:t>Struktura europskih obrazovnih sustava 2017./18. – Shematski dijagrami</w:t>
        </w:r>
      </w:hyperlink>
    </w:p>
    <w:p w14:paraId="079D5FD2" w14:textId="77777777" w:rsidR="00773F48" w:rsidRPr="003D66B0" w:rsidRDefault="00773F48" w:rsidP="00773F48">
      <w:pPr>
        <w:pStyle w:val="Heading2"/>
        <w:rPr>
          <w:rFonts w:ascii="Arial" w:hAnsi="Arial" w:cs="Arial"/>
        </w:rPr>
      </w:pPr>
      <w:bookmarkStart w:id="7" w:name="_Toc536437088"/>
      <w:r w:rsidRPr="003D66B0">
        <w:rPr>
          <w:rFonts w:ascii="Arial" w:hAnsi="Arial" w:cs="Arial"/>
        </w:rPr>
        <w:t>Popis audiovizualnih materijala</w:t>
      </w:r>
      <w:bookmarkEnd w:id="7"/>
    </w:p>
    <w:p w14:paraId="3B71ABC5" w14:textId="77777777" w:rsidR="00773F48" w:rsidRPr="003D66B0" w:rsidRDefault="00773F48" w:rsidP="00773F48">
      <w:pPr>
        <w:rPr>
          <w:rFonts w:ascii="Arial" w:hAnsi="Arial" w:cs="Arial"/>
          <w:sz w:val="22"/>
          <w:szCs w:val="22"/>
        </w:rPr>
      </w:pPr>
    </w:p>
    <w:p w14:paraId="12D76C0D" w14:textId="77777777" w:rsidR="00773F48" w:rsidRPr="003D66B0" w:rsidRDefault="00773F48" w:rsidP="00773F48">
      <w:pPr>
        <w:rPr>
          <w:rFonts w:ascii="Arial" w:hAnsi="Arial" w:cs="Arial"/>
          <w:color w:val="595959"/>
        </w:rPr>
      </w:pPr>
      <w:r w:rsidRPr="003D66B0">
        <w:rPr>
          <w:rFonts w:ascii="Arial" w:hAnsi="Arial" w:cs="Arial"/>
          <w:color w:val="595959"/>
        </w:rPr>
        <w:t xml:space="preserve">Promotivni </w:t>
      </w:r>
      <w:proofErr w:type="spellStart"/>
      <w:r w:rsidRPr="003D66B0">
        <w:rPr>
          <w:rFonts w:ascii="Arial" w:hAnsi="Arial" w:cs="Arial"/>
          <w:color w:val="595959"/>
        </w:rPr>
        <w:t>videi</w:t>
      </w:r>
      <w:proofErr w:type="spellEnd"/>
    </w:p>
    <w:p w14:paraId="6D58ED23" w14:textId="77777777" w:rsidR="00773F48" w:rsidRPr="003D66B0" w:rsidRDefault="00773F48" w:rsidP="00773F48">
      <w:pPr>
        <w:pStyle w:val="ListParagraph"/>
        <w:ind w:left="714"/>
        <w:rPr>
          <w:rFonts w:ascii="Arial" w:hAnsi="Arial" w:cs="Arial"/>
          <w:color w:val="595959"/>
        </w:rPr>
      </w:pPr>
    </w:p>
    <w:p w14:paraId="078E3D52"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Europe </w:t>
      </w:r>
      <w:proofErr w:type="spellStart"/>
      <w:r w:rsidRPr="003D66B0">
        <w:rPr>
          <w:rFonts w:ascii="Arial" w:hAnsi="Arial" w:cs="Arial"/>
          <w:color w:val="595959"/>
        </w:rPr>
        <w:t>Goes</w:t>
      </w:r>
      <w:proofErr w:type="spellEnd"/>
      <w:r w:rsidRPr="003D66B0">
        <w:rPr>
          <w:rFonts w:ascii="Arial" w:hAnsi="Arial" w:cs="Arial"/>
          <w:color w:val="595959"/>
        </w:rPr>
        <w:t xml:space="preserve"> </w:t>
      </w:r>
      <w:proofErr w:type="spellStart"/>
      <w:r w:rsidRPr="003D66B0">
        <w:rPr>
          <w:rFonts w:ascii="Arial" w:hAnsi="Arial" w:cs="Arial"/>
          <w:color w:val="595959"/>
        </w:rPr>
        <w:t>Local</w:t>
      </w:r>
      <w:proofErr w:type="spellEnd"/>
      <w:r w:rsidRPr="003D66B0">
        <w:rPr>
          <w:rFonts w:ascii="Arial" w:hAnsi="Arial" w:cs="Arial"/>
          <w:color w:val="595959"/>
        </w:rPr>
        <w:t xml:space="preserve"> – Trening ''Rad s mladima na lokalnoj razini'', </w:t>
      </w:r>
      <w:proofErr w:type="spellStart"/>
      <w:r w:rsidRPr="003D66B0">
        <w:rPr>
          <w:rFonts w:ascii="Arial" w:hAnsi="Arial" w:cs="Arial"/>
          <w:color w:val="595959"/>
        </w:rPr>
        <w:t>Petrčane</w:t>
      </w:r>
      <w:proofErr w:type="spellEnd"/>
      <w:r w:rsidRPr="003D66B0">
        <w:rPr>
          <w:rFonts w:ascii="Arial" w:hAnsi="Arial" w:cs="Arial"/>
          <w:color w:val="595959"/>
        </w:rPr>
        <w:t xml:space="preserve"> (16. travnja 2018.) </w:t>
      </w:r>
      <w:hyperlink r:id="rId58" w:history="1">
        <w:r w:rsidRPr="003D66B0">
          <w:rPr>
            <w:rStyle w:val="Hyperlink"/>
            <w:rFonts w:ascii="Arial" w:hAnsi="Arial" w:cs="Arial"/>
          </w:rPr>
          <w:t>https://www.youtube.com/watch?v=nMPggBaFV5w</w:t>
        </w:r>
      </w:hyperlink>
    </w:p>
    <w:p w14:paraId="76D331F3"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2018. Europska godina kulturne baštine (7. svibnja 2018.) </w:t>
      </w:r>
      <w:hyperlink r:id="rId59" w:history="1">
        <w:r w:rsidRPr="003D66B0">
          <w:rPr>
            <w:rStyle w:val="Hyperlink"/>
            <w:rFonts w:ascii="Arial" w:hAnsi="Arial" w:cs="Arial"/>
          </w:rPr>
          <w:t>https://www.youtube.com/watch?v=MyZwgGwso18</w:t>
        </w:r>
      </w:hyperlink>
    </w:p>
    <w:p w14:paraId="1F303C34"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International Tool Fair XIII </w:t>
      </w:r>
      <w:proofErr w:type="spellStart"/>
      <w:r w:rsidRPr="003D66B0">
        <w:rPr>
          <w:rFonts w:ascii="Arial" w:hAnsi="Arial" w:cs="Arial"/>
          <w:color w:val="595959"/>
        </w:rPr>
        <w:t>in</w:t>
      </w:r>
      <w:proofErr w:type="spellEnd"/>
      <w:r w:rsidRPr="003D66B0">
        <w:rPr>
          <w:rFonts w:ascii="Arial" w:hAnsi="Arial" w:cs="Arial"/>
          <w:color w:val="595959"/>
        </w:rPr>
        <w:t xml:space="preserve"> Split, Croatia (14. rujna 2018.) </w:t>
      </w:r>
      <w:hyperlink r:id="rId60" w:history="1">
        <w:r w:rsidRPr="003D66B0">
          <w:rPr>
            <w:rStyle w:val="Hyperlink"/>
            <w:rFonts w:ascii="Arial" w:hAnsi="Arial" w:cs="Arial"/>
          </w:rPr>
          <w:t>https://www.youtube.com/watch?v=Batn7pZO0Oo</w:t>
        </w:r>
      </w:hyperlink>
    </w:p>
    <w:p w14:paraId="1882535C"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Dan inspiracije – Inspirativne ideje za Erasmus+ u području strukovnog obrazovanja i osposobljavanja (22. listopada 2018.) </w:t>
      </w:r>
      <w:hyperlink r:id="rId61" w:history="1">
        <w:r w:rsidRPr="003D66B0">
          <w:rPr>
            <w:rStyle w:val="Hyperlink"/>
            <w:rFonts w:ascii="Arial" w:hAnsi="Arial" w:cs="Arial"/>
          </w:rPr>
          <w:t>https://www.youtube.com/watch?v=aMV9MNJz2R0</w:t>
        </w:r>
      </w:hyperlink>
    </w:p>
    <w:p w14:paraId="5AC4BA4D"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Info dan mreža i inicijativa 2018. (6. studenoga 2018.) </w:t>
      </w:r>
      <w:hyperlink r:id="rId62" w:history="1">
        <w:r w:rsidRPr="003D66B0">
          <w:rPr>
            <w:rStyle w:val="Hyperlink"/>
            <w:rFonts w:ascii="Arial" w:hAnsi="Arial" w:cs="Arial"/>
          </w:rPr>
          <w:t>https://www.youtube.com/watch?v=Y3ZrnFp3DJI</w:t>
        </w:r>
      </w:hyperlink>
    </w:p>
    <w:p w14:paraId="482BF98F"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Tool Fair XIII Split – </w:t>
      </w:r>
      <w:proofErr w:type="spellStart"/>
      <w:r w:rsidRPr="003D66B0">
        <w:rPr>
          <w:rFonts w:ascii="Arial" w:hAnsi="Arial" w:cs="Arial"/>
          <w:color w:val="595959"/>
        </w:rPr>
        <w:t>Day</w:t>
      </w:r>
      <w:proofErr w:type="spellEnd"/>
      <w:r w:rsidRPr="003D66B0">
        <w:rPr>
          <w:rFonts w:ascii="Arial" w:hAnsi="Arial" w:cs="Arial"/>
          <w:color w:val="595959"/>
        </w:rPr>
        <w:t xml:space="preserve"> 2 / 2. dan (14. studenoga 2018.) </w:t>
      </w:r>
      <w:hyperlink r:id="rId63" w:history="1">
        <w:r w:rsidRPr="003D66B0">
          <w:rPr>
            <w:rStyle w:val="Hyperlink"/>
            <w:rFonts w:ascii="Arial" w:hAnsi="Arial" w:cs="Arial"/>
          </w:rPr>
          <w:t>https://www.youtube.com/watch?v=E_3W6t-EQNU</w:t>
        </w:r>
      </w:hyperlink>
    </w:p>
    <w:p w14:paraId="5A11B7C4"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Tool Fair XIII Split – </w:t>
      </w:r>
      <w:proofErr w:type="spellStart"/>
      <w:r w:rsidRPr="003D66B0">
        <w:rPr>
          <w:rFonts w:ascii="Arial" w:hAnsi="Arial" w:cs="Arial"/>
          <w:color w:val="595959"/>
        </w:rPr>
        <w:t>Day</w:t>
      </w:r>
      <w:proofErr w:type="spellEnd"/>
      <w:r w:rsidRPr="003D66B0">
        <w:rPr>
          <w:rFonts w:ascii="Arial" w:hAnsi="Arial" w:cs="Arial"/>
          <w:color w:val="595959"/>
        </w:rPr>
        <w:t xml:space="preserve"> 3 / 3. dan (15. studenoga 2018.) </w:t>
      </w:r>
      <w:hyperlink r:id="rId64" w:history="1">
        <w:r w:rsidRPr="003D66B0">
          <w:rPr>
            <w:rStyle w:val="Hyperlink"/>
            <w:rFonts w:ascii="Arial" w:hAnsi="Arial" w:cs="Arial"/>
          </w:rPr>
          <w:t>https://www.youtube.com/watch?v=EsJ3Cmbpilg</w:t>
        </w:r>
      </w:hyperlink>
    </w:p>
    <w:p w14:paraId="74C3CBB7" w14:textId="77777777" w:rsidR="00773F48" w:rsidRPr="003D66B0"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Tool Fair XIII Split – </w:t>
      </w:r>
      <w:proofErr w:type="spellStart"/>
      <w:r w:rsidRPr="003D66B0">
        <w:rPr>
          <w:rFonts w:ascii="Arial" w:hAnsi="Arial" w:cs="Arial"/>
          <w:color w:val="595959"/>
        </w:rPr>
        <w:t>Day</w:t>
      </w:r>
      <w:proofErr w:type="spellEnd"/>
      <w:r w:rsidRPr="003D66B0">
        <w:rPr>
          <w:rFonts w:ascii="Arial" w:hAnsi="Arial" w:cs="Arial"/>
          <w:color w:val="595959"/>
        </w:rPr>
        <w:t xml:space="preserve"> 4 / 4. dan (22. studenoga 2018.) </w:t>
      </w:r>
      <w:hyperlink r:id="rId65" w:history="1">
        <w:r w:rsidRPr="003D66B0">
          <w:rPr>
            <w:rStyle w:val="Hyperlink"/>
            <w:rFonts w:ascii="Arial" w:hAnsi="Arial" w:cs="Arial"/>
          </w:rPr>
          <w:t>https://www.youtube.com/watch?v=GkwShSVykv0</w:t>
        </w:r>
      </w:hyperlink>
    </w:p>
    <w:p w14:paraId="166B32CE" w14:textId="77777777" w:rsidR="00773F48" w:rsidRPr="003D66B0" w:rsidRDefault="00773F48" w:rsidP="00773F48">
      <w:pPr>
        <w:pStyle w:val="ListParagraph"/>
        <w:numPr>
          <w:ilvl w:val="0"/>
          <w:numId w:val="43"/>
        </w:numPr>
        <w:ind w:left="1134"/>
        <w:rPr>
          <w:rStyle w:val="Hyperlink"/>
          <w:rFonts w:ascii="Arial" w:hAnsi="Arial" w:cs="Arial"/>
          <w:color w:val="595959"/>
          <w:u w:val="none"/>
        </w:rPr>
      </w:pPr>
      <w:r w:rsidRPr="003D66B0">
        <w:rPr>
          <w:rFonts w:ascii="Arial" w:hAnsi="Arial" w:cs="Arial"/>
          <w:color w:val="595959"/>
        </w:rPr>
        <w:t xml:space="preserve">Tool Fair XIII All </w:t>
      </w:r>
      <w:proofErr w:type="spellStart"/>
      <w:r w:rsidRPr="003D66B0">
        <w:rPr>
          <w:rFonts w:ascii="Arial" w:hAnsi="Arial" w:cs="Arial"/>
          <w:color w:val="595959"/>
        </w:rPr>
        <w:t>Days</w:t>
      </w:r>
      <w:proofErr w:type="spellEnd"/>
      <w:r w:rsidRPr="003D66B0">
        <w:rPr>
          <w:rFonts w:ascii="Arial" w:hAnsi="Arial" w:cs="Arial"/>
          <w:color w:val="595959"/>
        </w:rPr>
        <w:t xml:space="preserve"> / Tool Fair XIII svi dani (29. studenoga 2018.) </w:t>
      </w:r>
      <w:hyperlink r:id="rId66" w:history="1">
        <w:r w:rsidRPr="003D66B0">
          <w:rPr>
            <w:rStyle w:val="Hyperlink"/>
            <w:rFonts w:ascii="Arial" w:hAnsi="Arial" w:cs="Arial"/>
          </w:rPr>
          <w:t>https://www.youtube.com/watch?v=qXOmhirgR-8</w:t>
        </w:r>
      </w:hyperlink>
    </w:p>
    <w:p w14:paraId="2988BE1D" w14:textId="71C08B62" w:rsidR="00773F48" w:rsidRDefault="00773F48" w:rsidP="00773F48">
      <w:pPr>
        <w:pStyle w:val="ListParagraph"/>
        <w:numPr>
          <w:ilvl w:val="0"/>
          <w:numId w:val="43"/>
        </w:numPr>
        <w:ind w:left="1134"/>
        <w:rPr>
          <w:rFonts w:ascii="Arial" w:hAnsi="Arial" w:cs="Arial"/>
          <w:color w:val="595959"/>
        </w:rPr>
      </w:pPr>
      <w:r w:rsidRPr="003D66B0">
        <w:rPr>
          <w:rFonts w:ascii="Arial" w:hAnsi="Arial" w:cs="Arial"/>
          <w:color w:val="595959"/>
        </w:rPr>
        <w:t xml:space="preserve">Svečano otvaranje programa Europske snage solidarnosti (11. prosinca 2018.) </w:t>
      </w:r>
      <w:hyperlink r:id="rId67" w:history="1">
        <w:r w:rsidRPr="003D66B0">
          <w:rPr>
            <w:rStyle w:val="Hyperlink"/>
            <w:rFonts w:ascii="Arial" w:hAnsi="Arial" w:cs="Arial"/>
          </w:rPr>
          <w:t>https://www.youtube.com/watch?v=dNptYNX4Uu0</w:t>
        </w:r>
      </w:hyperlink>
      <w:r w:rsidRPr="003D66B0">
        <w:rPr>
          <w:rFonts w:ascii="Arial" w:hAnsi="Arial" w:cs="Arial"/>
          <w:color w:val="595959"/>
        </w:rPr>
        <w:t xml:space="preserve"> </w:t>
      </w:r>
    </w:p>
    <w:p w14:paraId="7C8C1614" w14:textId="77777777" w:rsidR="00617E2C" w:rsidRDefault="00617E2C" w:rsidP="00617E2C">
      <w:pPr>
        <w:pStyle w:val="ListParagraph"/>
        <w:numPr>
          <w:ilvl w:val="0"/>
          <w:numId w:val="43"/>
        </w:numPr>
        <w:ind w:left="1134"/>
        <w:rPr>
          <w:rFonts w:ascii="Arial" w:hAnsi="Arial" w:cs="Arial"/>
          <w:color w:val="595959"/>
        </w:rPr>
      </w:pPr>
      <w:proofErr w:type="spellStart"/>
      <w:r w:rsidRPr="00617E2C">
        <w:rPr>
          <w:rFonts w:ascii="Arial" w:hAnsi="Arial" w:cs="Arial"/>
          <w:color w:val="595959"/>
        </w:rPr>
        <w:t>eTwinning</w:t>
      </w:r>
      <w:proofErr w:type="spellEnd"/>
      <w:r w:rsidRPr="00617E2C">
        <w:rPr>
          <w:rFonts w:ascii="Arial" w:hAnsi="Arial" w:cs="Arial"/>
          <w:color w:val="595959"/>
        </w:rPr>
        <w:t xml:space="preserve"> godišnja konferencija: Budućnost </w:t>
      </w:r>
      <w:proofErr w:type="spellStart"/>
      <w:r w:rsidRPr="00617E2C">
        <w:rPr>
          <w:rFonts w:ascii="Arial" w:hAnsi="Arial" w:cs="Arial"/>
          <w:color w:val="595959"/>
        </w:rPr>
        <w:t>eTwinninga</w:t>
      </w:r>
      <w:proofErr w:type="spellEnd"/>
      <w:r w:rsidRPr="00617E2C">
        <w:rPr>
          <w:rFonts w:ascii="Arial" w:hAnsi="Arial" w:cs="Arial"/>
          <w:color w:val="595959"/>
        </w:rPr>
        <w:t xml:space="preserve"> i kulturno nasljeđe u digitalno doba (11. veljače 2019.)</w:t>
      </w:r>
    </w:p>
    <w:p w14:paraId="02B02CB6" w14:textId="57506709" w:rsidR="00617E2C" w:rsidRPr="00617E2C" w:rsidRDefault="00B25A79" w:rsidP="00617E2C">
      <w:pPr>
        <w:pStyle w:val="ListParagraph"/>
        <w:ind w:left="1134"/>
        <w:rPr>
          <w:rFonts w:ascii="Arial" w:hAnsi="Arial" w:cs="Arial"/>
          <w:color w:val="595959"/>
        </w:rPr>
      </w:pPr>
      <w:hyperlink r:id="rId68" w:history="1">
        <w:r w:rsidR="00617E2C" w:rsidRPr="00617E2C">
          <w:rPr>
            <w:rStyle w:val="Hyperlink"/>
            <w:rFonts w:ascii="Arial" w:hAnsi="Arial" w:cs="Arial"/>
          </w:rPr>
          <w:t>https://www.youtube.com/watch?v=N4Ym5prCQzs</w:t>
        </w:r>
      </w:hyperlink>
    </w:p>
    <w:p w14:paraId="7DF217A1" w14:textId="77777777" w:rsidR="00773F48" w:rsidRPr="003D66B0" w:rsidRDefault="00773F48" w:rsidP="00773F48">
      <w:proofErr w:type="spellStart"/>
      <w:r w:rsidRPr="003D66B0">
        <w:rPr>
          <w:rFonts w:ascii="Arial" w:hAnsi="Arial" w:cs="Arial"/>
          <w:color w:val="595959"/>
        </w:rPr>
        <w:t>Webinari</w:t>
      </w:r>
      <w:proofErr w:type="spellEnd"/>
      <w:r w:rsidRPr="003D66B0">
        <w:rPr>
          <w:rFonts w:ascii="Arial" w:hAnsi="Arial" w:cs="Arial"/>
          <w:color w:val="595959"/>
        </w:rPr>
        <w:t xml:space="preserve"> i prezentacije</w:t>
      </w:r>
    </w:p>
    <w:p w14:paraId="4B816510" w14:textId="77777777" w:rsidR="00773F48" w:rsidRPr="003D66B0" w:rsidRDefault="00773F48" w:rsidP="00773F48"/>
    <w:p w14:paraId="3E0EEE1B" w14:textId="77777777" w:rsidR="00773F48" w:rsidRPr="003D66B0" w:rsidRDefault="00773F48" w:rsidP="00773F48">
      <w:pPr>
        <w:pStyle w:val="ListParagraph"/>
        <w:numPr>
          <w:ilvl w:val="0"/>
          <w:numId w:val="42"/>
        </w:numPr>
        <w:rPr>
          <w:rStyle w:val="Hyperlink"/>
          <w:rFonts w:ascii="Calibri" w:hAnsi="Calibri"/>
          <w:color w:val="auto"/>
          <w:u w:val="none"/>
        </w:rPr>
      </w:pPr>
      <w:proofErr w:type="spellStart"/>
      <w:r w:rsidRPr="003D66B0">
        <w:rPr>
          <w:rFonts w:ascii="Arial" w:hAnsi="Arial" w:cs="Arial"/>
          <w:color w:val="595959"/>
        </w:rPr>
        <w:t>Mobility</w:t>
      </w:r>
      <w:proofErr w:type="spellEnd"/>
      <w:r w:rsidRPr="003D66B0">
        <w:rPr>
          <w:rFonts w:ascii="Arial" w:hAnsi="Arial" w:cs="Arial"/>
          <w:color w:val="595959"/>
        </w:rPr>
        <w:t xml:space="preserve"> Tool (8. siječnja 2019.) </w:t>
      </w:r>
      <w:hyperlink r:id="rId69" w:history="1">
        <w:r w:rsidRPr="003D66B0">
          <w:rPr>
            <w:rStyle w:val="Hyperlink"/>
            <w:rFonts w:ascii="Arial" w:hAnsi="Arial" w:cs="Arial"/>
          </w:rPr>
          <w:t>https://www.youtube.com/watch?v=ub_6JmKWeZk</w:t>
        </w:r>
      </w:hyperlink>
    </w:p>
    <w:p w14:paraId="5DD14CBC" w14:textId="77777777" w:rsidR="00773F48" w:rsidRPr="003D66B0" w:rsidRDefault="00773F48" w:rsidP="00773F48">
      <w:pPr>
        <w:pStyle w:val="ListParagraph"/>
        <w:numPr>
          <w:ilvl w:val="0"/>
          <w:numId w:val="42"/>
        </w:numPr>
        <w:rPr>
          <w:rStyle w:val="Hyperlink"/>
          <w:rFonts w:ascii="Calibri" w:hAnsi="Calibri"/>
          <w:color w:val="auto"/>
          <w:u w:val="none"/>
        </w:rPr>
      </w:pPr>
      <w:proofErr w:type="spellStart"/>
      <w:r w:rsidRPr="003D66B0">
        <w:rPr>
          <w:rFonts w:ascii="Arial" w:hAnsi="Arial" w:cs="Arial"/>
          <w:color w:val="595959"/>
        </w:rPr>
        <w:t>Webinar</w:t>
      </w:r>
      <w:proofErr w:type="spellEnd"/>
      <w:r w:rsidRPr="003D66B0">
        <w:rPr>
          <w:rFonts w:ascii="Arial" w:hAnsi="Arial" w:cs="Arial"/>
          <w:color w:val="595959"/>
        </w:rPr>
        <w:t xml:space="preserve"> Novosti u Erasmus+ natječaju za 2018. godinu (15. siječnja 2018.) </w:t>
      </w:r>
      <w:hyperlink r:id="rId70" w:history="1">
        <w:r w:rsidRPr="003D66B0">
          <w:rPr>
            <w:rStyle w:val="Hyperlink"/>
            <w:rFonts w:ascii="Arial" w:hAnsi="Arial" w:cs="Arial"/>
          </w:rPr>
          <w:t>https://www.youtube.com/watch?v=MVsccmHQRwU</w:t>
        </w:r>
      </w:hyperlink>
    </w:p>
    <w:p w14:paraId="4179BAB6" w14:textId="77777777" w:rsidR="00773F48" w:rsidRPr="003D66B0" w:rsidRDefault="00773F48" w:rsidP="00773F48">
      <w:pPr>
        <w:pStyle w:val="ListParagraph"/>
        <w:numPr>
          <w:ilvl w:val="0"/>
          <w:numId w:val="42"/>
        </w:numPr>
        <w:rPr>
          <w:rStyle w:val="Hyperlink"/>
          <w:rFonts w:ascii="Calibri" w:hAnsi="Calibri"/>
          <w:color w:val="auto"/>
          <w:u w:val="none"/>
        </w:rPr>
      </w:pPr>
      <w:proofErr w:type="spellStart"/>
      <w:r w:rsidRPr="003D66B0">
        <w:rPr>
          <w:rFonts w:ascii="Arial" w:hAnsi="Arial" w:cs="Arial"/>
          <w:color w:val="595959"/>
        </w:rPr>
        <w:t>Webinar</w:t>
      </w:r>
      <w:proofErr w:type="spellEnd"/>
      <w:r w:rsidRPr="003D66B0">
        <w:rPr>
          <w:rFonts w:ascii="Arial" w:hAnsi="Arial" w:cs="Arial"/>
          <w:color w:val="595959"/>
        </w:rPr>
        <w:t xml:space="preserve"> Završna izvješća projekata Ključne aktivnosti 2 (1. listopada 2018.) </w:t>
      </w:r>
      <w:hyperlink r:id="rId71" w:history="1">
        <w:r w:rsidRPr="003D66B0">
          <w:rPr>
            <w:rStyle w:val="Hyperlink"/>
            <w:rFonts w:ascii="Arial" w:hAnsi="Arial" w:cs="Arial"/>
          </w:rPr>
          <w:t>https://www.youtube.com/watch?v=--7Y__j13d4</w:t>
        </w:r>
      </w:hyperlink>
    </w:p>
    <w:p w14:paraId="75FCBFF7" w14:textId="77777777" w:rsidR="00773F48" w:rsidRPr="003D66B0" w:rsidRDefault="00773F48" w:rsidP="00773F48">
      <w:pPr>
        <w:pStyle w:val="ListParagraph"/>
        <w:numPr>
          <w:ilvl w:val="0"/>
          <w:numId w:val="42"/>
        </w:numPr>
        <w:rPr>
          <w:rStyle w:val="Hyperlink"/>
          <w:rFonts w:ascii="Calibri" w:hAnsi="Calibri"/>
          <w:color w:val="auto"/>
          <w:u w:val="none"/>
        </w:rPr>
      </w:pPr>
      <w:proofErr w:type="spellStart"/>
      <w:r w:rsidRPr="003D66B0">
        <w:rPr>
          <w:rFonts w:ascii="Arial" w:hAnsi="Arial" w:cs="Arial"/>
          <w:color w:val="595959"/>
        </w:rPr>
        <w:lastRenderedPageBreak/>
        <w:t>Webinar</w:t>
      </w:r>
      <w:proofErr w:type="spellEnd"/>
      <w:r w:rsidRPr="003D66B0">
        <w:rPr>
          <w:rFonts w:ascii="Arial" w:hAnsi="Arial" w:cs="Arial"/>
          <w:color w:val="595959"/>
        </w:rPr>
        <w:t xml:space="preserve"> Erasmus+: projektima do inovativnih škola (1. listopada 2018.) </w:t>
      </w:r>
      <w:hyperlink r:id="rId72" w:history="1">
        <w:r w:rsidRPr="003D66B0">
          <w:rPr>
            <w:rStyle w:val="Hyperlink"/>
            <w:rFonts w:ascii="Arial" w:hAnsi="Arial" w:cs="Arial"/>
          </w:rPr>
          <w:t>https://www.youtube.com/watch?v=x-2cscmK82k</w:t>
        </w:r>
      </w:hyperlink>
    </w:p>
    <w:p w14:paraId="7C5D5D7D" w14:textId="77777777" w:rsidR="00773F48" w:rsidRPr="003D66B0" w:rsidRDefault="00773F48" w:rsidP="00773F48">
      <w:pPr>
        <w:pStyle w:val="ListParagraph"/>
        <w:numPr>
          <w:ilvl w:val="0"/>
          <w:numId w:val="42"/>
        </w:numPr>
        <w:rPr>
          <w:rStyle w:val="Hyperlink"/>
          <w:rFonts w:ascii="Arial" w:hAnsi="Arial" w:cs="Arial"/>
          <w:color w:val="595959"/>
          <w:u w:val="none"/>
        </w:rPr>
      </w:pPr>
      <w:proofErr w:type="spellStart"/>
      <w:r w:rsidRPr="003D66B0">
        <w:rPr>
          <w:rFonts w:ascii="Arial" w:hAnsi="Arial" w:cs="Arial"/>
          <w:color w:val="595959"/>
        </w:rPr>
        <w:t>Webinar</w:t>
      </w:r>
      <w:proofErr w:type="spellEnd"/>
      <w:r w:rsidRPr="003D66B0">
        <w:rPr>
          <w:rFonts w:ascii="Arial" w:hAnsi="Arial" w:cs="Arial"/>
          <w:color w:val="595959"/>
        </w:rPr>
        <w:t xml:space="preserve"> Mogućnosti programa Erasmus+: natječaj za 2018. godinu (1. listopada 2018.) </w:t>
      </w:r>
      <w:hyperlink r:id="rId73" w:history="1">
        <w:r w:rsidRPr="003D66B0">
          <w:rPr>
            <w:rStyle w:val="Hyperlink"/>
            <w:rFonts w:ascii="Arial" w:hAnsi="Arial" w:cs="Arial"/>
          </w:rPr>
          <w:t>https://www.youtube.com/watch?v=ZPUwGRmCOX0</w:t>
        </w:r>
      </w:hyperlink>
    </w:p>
    <w:p w14:paraId="24D880DE" w14:textId="77777777" w:rsidR="00773F48" w:rsidRPr="003D66B0" w:rsidRDefault="00773F48" w:rsidP="00773F48">
      <w:pPr>
        <w:pStyle w:val="ListParagraph"/>
        <w:numPr>
          <w:ilvl w:val="0"/>
          <w:numId w:val="42"/>
        </w:numPr>
        <w:rPr>
          <w:rStyle w:val="Hyperlink"/>
          <w:rFonts w:ascii="Arial" w:hAnsi="Arial" w:cs="Arial"/>
          <w:color w:val="595959"/>
          <w:u w:val="none"/>
        </w:rPr>
      </w:pPr>
      <w:proofErr w:type="spellStart"/>
      <w:r w:rsidRPr="003D66B0">
        <w:rPr>
          <w:rFonts w:ascii="Arial" w:hAnsi="Arial" w:cs="Arial"/>
          <w:color w:val="595959"/>
        </w:rPr>
        <w:t>Webinar</w:t>
      </w:r>
      <w:proofErr w:type="spellEnd"/>
      <w:r w:rsidRPr="003D66B0">
        <w:rPr>
          <w:rFonts w:ascii="Arial" w:hAnsi="Arial" w:cs="Arial"/>
          <w:color w:val="595959"/>
        </w:rPr>
        <w:t xml:space="preserve"> Erasmus+: projektima do inovativnih škola – 2. dio (1. listopada 2018.) </w:t>
      </w:r>
      <w:hyperlink r:id="rId74" w:history="1">
        <w:r w:rsidRPr="003D66B0">
          <w:rPr>
            <w:rStyle w:val="Hyperlink"/>
            <w:rFonts w:ascii="Arial" w:hAnsi="Arial" w:cs="Arial"/>
          </w:rPr>
          <w:t>https://www.youtube.com/watch?v=i6zE_FPkXLU</w:t>
        </w:r>
      </w:hyperlink>
    </w:p>
    <w:p w14:paraId="20D49340" w14:textId="77777777" w:rsidR="00773F48" w:rsidRPr="003D66B0" w:rsidRDefault="00773F48" w:rsidP="00773F48">
      <w:pPr>
        <w:pStyle w:val="ListParagraph"/>
        <w:numPr>
          <w:ilvl w:val="0"/>
          <w:numId w:val="42"/>
        </w:numPr>
        <w:rPr>
          <w:rStyle w:val="Hyperlink"/>
          <w:rFonts w:ascii="Arial" w:hAnsi="Arial" w:cs="Arial"/>
          <w:color w:val="595959"/>
          <w:u w:val="none"/>
        </w:rPr>
      </w:pPr>
      <w:proofErr w:type="spellStart"/>
      <w:r w:rsidRPr="003D66B0">
        <w:rPr>
          <w:rFonts w:ascii="Arial" w:hAnsi="Arial" w:cs="Arial"/>
          <w:color w:val="595959"/>
        </w:rPr>
        <w:t>Webinar</w:t>
      </w:r>
      <w:proofErr w:type="spellEnd"/>
      <w:r w:rsidRPr="003D66B0">
        <w:rPr>
          <w:rFonts w:ascii="Arial" w:hAnsi="Arial" w:cs="Arial"/>
          <w:color w:val="595959"/>
        </w:rPr>
        <w:t xml:space="preserve"> Erasmus+: projektima do inovativnih škola – 1. dio (1. listopada 2018.) </w:t>
      </w:r>
      <w:hyperlink r:id="rId75" w:history="1">
        <w:r w:rsidRPr="003D66B0">
          <w:rPr>
            <w:rStyle w:val="Hyperlink"/>
            <w:rFonts w:ascii="Arial" w:hAnsi="Arial" w:cs="Arial"/>
          </w:rPr>
          <w:t>https://www.youtube.com/watch?v=AxIEodt-wEk</w:t>
        </w:r>
      </w:hyperlink>
    </w:p>
    <w:p w14:paraId="1621C67C" w14:textId="77777777" w:rsidR="00773F48" w:rsidRPr="003D66B0" w:rsidRDefault="00773F48" w:rsidP="00773F48">
      <w:pPr>
        <w:pStyle w:val="ListParagraph"/>
        <w:numPr>
          <w:ilvl w:val="0"/>
          <w:numId w:val="42"/>
        </w:numPr>
        <w:rPr>
          <w:rFonts w:ascii="Arial" w:hAnsi="Arial" w:cs="Arial"/>
          <w:color w:val="595959"/>
        </w:rPr>
      </w:pPr>
      <w:proofErr w:type="spellStart"/>
      <w:r w:rsidRPr="003D66B0">
        <w:rPr>
          <w:rFonts w:ascii="Arial" w:hAnsi="Arial" w:cs="Arial"/>
          <w:color w:val="595959"/>
        </w:rPr>
        <w:t>Webinar</w:t>
      </w:r>
      <w:proofErr w:type="spellEnd"/>
      <w:r w:rsidRPr="003D66B0">
        <w:rPr>
          <w:rFonts w:ascii="Arial" w:hAnsi="Arial" w:cs="Arial"/>
          <w:color w:val="595959"/>
        </w:rPr>
        <w:t xml:space="preserve"> ''Što su Projekti solidarnosti i kako ih prijaviti?'' (11. listopada 2018.) </w:t>
      </w:r>
      <w:hyperlink r:id="rId76" w:history="1">
        <w:r w:rsidRPr="003D66B0">
          <w:rPr>
            <w:rStyle w:val="Hyperlink"/>
            <w:rFonts w:ascii="Arial" w:hAnsi="Arial" w:cs="Arial"/>
          </w:rPr>
          <w:t>https://www.youtube.com/watch?v=q_kIvfsQKVE</w:t>
        </w:r>
      </w:hyperlink>
    </w:p>
    <w:p w14:paraId="28C83A6C" w14:textId="77777777" w:rsidR="00773F48" w:rsidRPr="003D66B0" w:rsidRDefault="00773F48" w:rsidP="00773F48">
      <w:pPr>
        <w:pStyle w:val="ListParagraph"/>
        <w:numPr>
          <w:ilvl w:val="0"/>
          <w:numId w:val="42"/>
        </w:numPr>
        <w:rPr>
          <w:rFonts w:ascii="Arial" w:hAnsi="Arial" w:cs="Arial"/>
          <w:color w:val="595959"/>
        </w:rPr>
      </w:pPr>
      <w:proofErr w:type="spellStart"/>
      <w:r w:rsidRPr="003D66B0">
        <w:rPr>
          <w:rFonts w:ascii="Arial" w:hAnsi="Arial" w:cs="Arial"/>
          <w:color w:val="595959"/>
        </w:rPr>
        <w:t>Webinar</w:t>
      </w:r>
      <w:proofErr w:type="spellEnd"/>
      <w:r w:rsidRPr="003D66B0">
        <w:rPr>
          <w:rFonts w:ascii="Arial" w:hAnsi="Arial" w:cs="Arial"/>
          <w:color w:val="595959"/>
        </w:rPr>
        <w:t xml:space="preserve"> – Uvod u Ključnu aktivnost 1 programa Erasmus+ - </w:t>
      </w:r>
      <w:proofErr w:type="spellStart"/>
      <w:r w:rsidRPr="003D66B0">
        <w:rPr>
          <w:rFonts w:ascii="Arial" w:hAnsi="Arial" w:cs="Arial"/>
          <w:color w:val="595959"/>
        </w:rPr>
        <w:t>stukovno</w:t>
      </w:r>
      <w:proofErr w:type="spellEnd"/>
      <w:r w:rsidRPr="003D66B0">
        <w:rPr>
          <w:rFonts w:ascii="Arial" w:hAnsi="Arial" w:cs="Arial"/>
          <w:color w:val="595959"/>
        </w:rPr>
        <w:t xml:space="preserve"> obrazovanje i osposobljavanje (29. listopada 2018.) </w:t>
      </w:r>
      <w:hyperlink r:id="rId77" w:history="1">
        <w:r w:rsidRPr="003D66B0">
          <w:rPr>
            <w:rStyle w:val="Hyperlink"/>
            <w:rFonts w:ascii="Arial" w:hAnsi="Arial" w:cs="Arial"/>
          </w:rPr>
          <w:t>https://www.youtube.com/watch?v=BNlO-Y6Dnfo</w:t>
        </w:r>
      </w:hyperlink>
    </w:p>
    <w:p w14:paraId="2475FDA1" w14:textId="77777777" w:rsidR="00773F48" w:rsidRPr="003D66B0" w:rsidRDefault="00773F48" w:rsidP="00773F48">
      <w:pPr>
        <w:pStyle w:val="ListParagraph"/>
        <w:numPr>
          <w:ilvl w:val="0"/>
          <w:numId w:val="42"/>
        </w:numPr>
        <w:rPr>
          <w:rFonts w:ascii="Arial" w:hAnsi="Arial" w:cs="Arial"/>
          <w:color w:val="595959"/>
        </w:rPr>
      </w:pPr>
      <w:r w:rsidRPr="003D66B0">
        <w:rPr>
          <w:rFonts w:ascii="Arial" w:hAnsi="Arial" w:cs="Arial"/>
          <w:color w:val="595959"/>
        </w:rPr>
        <w:t xml:space="preserve">Strukovno obrazovanje i osposobljavanje KA1 novosti (7. prosinca 2018.) </w:t>
      </w:r>
      <w:hyperlink r:id="rId78" w:history="1">
        <w:r w:rsidRPr="003D66B0">
          <w:rPr>
            <w:rStyle w:val="Hyperlink"/>
            <w:rFonts w:ascii="Arial" w:hAnsi="Arial" w:cs="Arial"/>
          </w:rPr>
          <w:t>https://www.youtube.com/watch?v=6VpdDsgkk6U</w:t>
        </w:r>
      </w:hyperlink>
    </w:p>
    <w:p w14:paraId="5D8FCC66" w14:textId="77777777" w:rsidR="00773F48" w:rsidRPr="003D66B0" w:rsidRDefault="00773F48" w:rsidP="00773F48">
      <w:pPr>
        <w:pStyle w:val="ListParagraph"/>
        <w:numPr>
          <w:ilvl w:val="0"/>
          <w:numId w:val="42"/>
        </w:numPr>
        <w:rPr>
          <w:rStyle w:val="Hyperlink"/>
          <w:rFonts w:ascii="Arial" w:hAnsi="Arial" w:cs="Arial"/>
          <w:color w:val="595959"/>
        </w:rPr>
      </w:pPr>
      <w:r w:rsidRPr="003D66B0">
        <w:rPr>
          <w:rFonts w:ascii="Arial" w:hAnsi="Arial" w:cs="Arial"/>
          <w:color w:val="595959"/>
        </w:rPr>
        <w:t xml:space="preserve">Strukovno obrazovanje i osposobljavanje KA2 novosti (7. prosinca 2018.) </w:t>
      </w:r>
      <w:hyperlink r:id="rId79" w:history="1">
        <w:r w:rsidRPr="003D66B0">
          <w:rPr>
            <w:rStyle w:val="Hyperlink"/>
            <w:rFonts w:ascii="Arial" w:hAnsi="Arial" w:cs="Arial"/>
          </w:rPr>
          <w:t>https://www.youtube.com/watch?v=-k-hOcrDlO0</w:t>
        </w:r>
      </w:hyperlink>
    </w:p>
    <w:p w14:paraId="70A146C2" w14:textId="77777777" w:rsidR="00773F48" w:rsidRPr="003D66B0" w:rsidRDefault="00773F48" w:rsidP="00773F48">
      <w:pPr>
        <w:pStyle w:val="ListParagraph"/>
        <w:numPr>
          <w:ilvl w:val="0"/>
          <w:numId w:val="42"/>
        </w:numPr>
        <w:rPr>
          <w:rFonts w:ascii="Arial" w:hAnsi="Arial" w:cs="Arial"/>
          <w:color w:val="595959"/>
        </w:rPr>
      </w:pPr>
      <w:proofErr w:type="spellStart"/>
      <w:r w:rsidRPr="003D66B0">
        <w:rPr>
          <w:rFonts w:ascii="Arial" w:hAnsi="Arial" w:cs="Arial"/>
          <w:color w:val="595959"/>
        </w:rPr>
        <w:t>Webinar</w:t>
      </w:r>
      <w:proofErr w:type="spellEnd"/>
      <w:r w:rsidRPr="003D66B0">
        <w:rPr>
          <w:rFonts w:ascii="Arial" w:hAnsi="Arial" w:cs="Arial"/>
          <w:color w:val="595959"/>
        </w:rPr>
        <w:t xml:space="preserve"> Erasmus Obrazovanje odraslih KA1 (21. prosinca 2018.) </w:t>
      </w:r>
      <w:hyperlink r:id="rId80" w:history="1">
        <w:r w:rsidRPr="003D66B0">
          <w:rPr>
            <w:rStyle w:val="Hyperlink"/>
            <w:rFonts w:ascii="Arial" w:hAnsi="Arial" w:cs="Arial"/>
          </w:rPr>
          <w:t>https://www.youtube.com/watch?v=dVXsUatT6vY</w:t>
        </w:r>
      </w:hyperlink>
    </w:p>
    <w:p w14:paraId="76247B48" w14:textId="77777777" w:rsidR="00773F48" w:rsidRPr="003D66B0" w:rsidRDefault="00773F48" w:rsidP="00773F48">
      <w:pPr>
        <w:pStyle w:val="ListParagraph"/>
        <w:numPr>
          <w:ilvl w:val="0"/>
          <w:numId w:val="42"/>
        </w:numPr>
        <w:rPr>
          <w:rFonts w:ascii="Arial" w:hAnsi="Arial" w:cs="Arial"/>
          <w:color w:val="595959"/>
        </w:rPr>
      </w:pPr>
      <w:r w:rsidRPr="003D66B0">
        <w:rPr>
          <w:rFonts w:ascii="Arial" w:hAnsi="Arial" w:cs="Arial"/>
          <w:color w:val="595959"/>
        </w:rPr>
        <w:t xml:space="preserve">Euroguidance </w:t>
      </w:r>
      <w:proofErr w:type="spellStart"/>
      <w:r w:rsidRPr="003D66B0">
        <w:rPr>
          <w:rFonts w:ascii="Arial" w:hAnsi="Arial" w:cs="Arial"/>
          <w:color w:val="595959"/>
        </w:rPr>
        <w:t>webinar</w:t>
      </w:r>
      <w:proofErr w:type="spellEnd"/>
      <w:r w:rsidRPr="003D66B0">
        <w:rPr>
          <w:rFonts w:ascii="Arial" w:hAnsi="Arial" w:cs="Arial"/>
          <w:color w:val="595959"/>
        </w:rPr>
        <w:t xml:space="preserve"> za savjetnike u profesionalnom usmjeravanju (21. prosinca 2018.) </w:t>
      </w:r>
      <w:hyperlink r:id="rId81" w:history="1">
        <w:r w:rsidRPr="003D66B0">
          <w:rPr>
            <w:rStyle w:val="Hyperlink"/>
            <w:rFonts w:ascii="Arial" w:hAnsi="Arial" w:cs="Arial"/>
          </w:rPr>
          <w:t>https://www.youtube.com/watch?v=8L2q3WRpMW8</w:t>
        </w:r>
      </w:hyperlink>
    </w:p>
    <w:p w14:paraId="709A6E44" w14:textId="77777777" w:rsidR="00773F48" w:rsidRPr="003D66B0" w:rsidRDefault="00773F48" w:rsidP="00773F48">
      <w:pPr>
        <w:jc w:val="center"/>
      </w:pPr>
    </w:p>
    <w:p w14:paraId="6F85234E" w14:textId="131F517F" w:rsidR="00773F48" w:rsidRPr="003D66B0" w:rsidRDefault="00773F48" w:rsidP="00773F48">
      <w:pPr>
        <w:jc w:val="center"/>
      </w:pPr>
      <w:r w:rsidRPr="003D66B0">
        <w:rPr>
          <w:noProof/>
        </w:rPr>
        <w:drawing>
          <wp:inline distT="0" distB="0" distL="0" distR="0" wp14:anchorId="38A9B093" wp14:editId="0EE570A6">
            <wp:extent cx="4114800" cy="2543175"/>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t="5083" r="27371" b="15121"/>
                    <a:stretch>
                      <a:fillRect/>
                    </a:stretch>
                  </pic:blipFill>
                  <pic:spPr bwMode="auto">
                    <a:xfrm>
                      <a:off x="0" y="0"/>
                      <a:ext cx="4114800" cy="2543175"/>
                    </a:xfrm>
                    <a:prstGeom prst="rect">
                      <a:avLst/>
                    </a:prstGeom>
                    <a:noFill/>
                    <a:ln>
                      <a:noFill/>
                    </a:ln>
                  </pic:spPr>
                </pic:pic>
              </a:graphicData>
            </a:graphic>
          </wp:inline>
        </w:drawing>
      </w:r>
    </w:p>
    <w:p w14:paraId="61A86A3C" w14:textId="77777777" w:rsidR="00773F48" w:rsidRPr="003D66B0" w:rsidRDefault="00773F48" w:rsidP="00773F48"/>
    <w:p w14:paraId="1500663A" w14:textId="77777777" w:rsidR="00773F48" w:rsidRPr="003D66B0" w:rsidRDefault="00773F48" w:rsidP="00773F48">
      <w:pPr>
        <w:jc w:val="center"/>
        <w:rPr>
          <w:rFonts w:ascii="Arial" w:hAnsi="Arial" w:cs="Arial"/>
          <w:i/>
          <w:color w:val="595959"/>
          <w:sz w:val="22"/>
          <w:szCs w:val="22"/>
        </w:rPr>
      </w:pPr>
      <w:r w:rsidRPr="003D66B0">
        <w:rPr>
          <w:rFonts w:ascii="Arial" w:hAnsi="Arial" w:cs="Arial"/>
          <w:i/>
          <w:color w:val="404040"/>
          <w:sz w:val="22"/>
          <w:szCs w:val="22"/>
        </w:rPr>
        <w:t>Slika gore: video sa svečanog otvaranja programa Europske snage solidarnosti održanog u Zagrebu 11. prosinca 2018.</w:t>
      </w:r>
      <w:r w:rsidRPr="003D66B0">
        <w:rPr>
          <w:rFonts w:ascii="Arial" w:hAnsi="Arial" w:cs="Arial"/>
          <w:i/>
          <w:color w:val="595959"/>
          <w:sz w:val="22"/>
          <w:szCs w:val="22"/>
        </w:rPr>
        <w:t xml:space="preserve"> (</w:t>
      </w:r>
      <w:hyperlink r:id="rId83" w:history="1">
        <w:r w:rsidRPr="003D66B0">
          <w:rPr>
            <w:rStyle w:val="Hyperlink"/>
            <w:rFonts w:ascii="Arial" w:eastAsia="MS Gothic" w:hAnsi="Arial" w:cs="Arial"/>
            <w:i/>
            <w:sz w:val="22"/>
            <w:szCs w:val="22"/>
          </w:rPr>
          <w:t>https://www.youtube.com/watch?v=dNptYNX4Uu0</w:t>
        </w:r>
      </w:hyperlink>
      <w:r w:rsidRPr="003D66B0">
        <w:rPr>
          <w:rFonts w:ascii="Arial" w:hAnsi="Arial" w:cs="Arial"/>
          <w:i/>
          <w:color w:val="595959"/>
          <w:sz w:val="22"/>
          <w:szCs w:val="22"/>
        </w:rPr>
        <w:t xml:space="preserve">) </w:t>
      </w:r>
    </w:p>
    <w:p w14:paraId="4B5E7E29" w14:textId="77777777" w:rsidR="00773F48" w:rsidRPr="003D66B0" w:rsidRDefault="00773F48" w:rsidP="00773F48">
      <w:pPr>
        <w:jc w:val="center"/>
        <w:rPr>
          <w:rFonts w:ascii="Arial" w:hAnsi="Arial" w:cs="Arial"/>
          <w:color w:val="595959"/>
        </w:rPr>
      </w:pPr>
    </w:p>
    <w:p w14:paraId="031AC27D" w14:textId="77777777" w:rsidR="00773F48" w:rsidRPr="003D66B0" w:rsidRDefault="00773F48" w:rsidP="00773F48">
      <w:pPr>
        <w:rPr>
          <w:rFonts w:ascii="Calibri" w:hAnsi="Calibri"/>
          <w:color w:val="595959"/>
        </w:rPr>
      </w:pPr>
      <w:r w:rsidRPr="003D66B0">
        <w:rPr>
          <w:rFonts w:ascii="Arial" w:hAnsi="Arial" w:cs="Arial"/>
          <w:color w:val="595959"/>
        </w:rPr>
        <w:br w:type="page"/>
      </w:r>
    </w:p>
    <w:p w14:paraId="34A3F5D9" w14:textId="77777777" w:rsidR="00773F48" w:rsidRPr="003D66B0" w:rsidRDefault="00773F48" w:rsidP="00773F48">
      <w:pPr>
        <w:rPr>
          <w:rFonts w:ascii="Arial" w:hAnsi="Arial" w:cs="Arial"/>
          <w:color w:val="595959"/>
        </w:rPr>
      </w:pPr>
    </w:p>
    <w:p w14:paraId="111B67C5" w14:textId="77777777" w:rsidR="00773F48" w:rsidRPr="003D66B0" w:rsidRDefault="00773F48" w:rsidP="00773F48">
      <w:pPr>
        <w:pStyle w:val="Heading2"/>
        <w:rPr>
          <w:rFonts w:ascii="Arial" w:hAnsi="Arial" w:cs="Arial"/>
        </w:rPr>
      </w:pPr>
      <w:bookmarkStart w:id="8" w:name="_Toc536437089"/>
      <w:r w:rsidRPr="003D66B0">
        <w:rPr>
          <w:rFonts w:ascii="Arial" w:hAnsi="Arial" w:cs="Arial"/>
        </w:rPr>
        <w:t>Popis promotivnih materijala</w:t>
      </w:r>
      <w:bookmarkEnd w:id="8"/>
    </w:p>
    <w:p w14:paraId="6368A431" w14:textId="77777777" w:rsidR="00773F48" w:rsidRPr="003D66B0" w:rsidRDefault="00773F48" w:rsidP="00773F48">
      <w:pPr>
        <w:rPr>
          <w:rFonts w:ascii="Arial" w:hAnsi="Arial" w:cs="Arial"/>
        </w:rPr>
      </w:pPr>
    </w:p>
    <w:p w14:paraId="406FCB69"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adapter hobotnica</w:t>
      </w:r>
    </w:p>
    <w:p w14:paraId="1BDB4C4B"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boca za vodu</w:t>
      </w:r>
    </w:p>
    <w:p w14:paraId="470AA838"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 xml:space="preserve">AMPEU </w:t>
      </w:r>
      <w:proofErr w:type="spellStart"/>
      <w:r w:rsidRPr="003D66B0">
        <w:rPr>
          <w:rFonts w:ascii="Arial" w:hAnsi="Arial" w:cs="Arial"/>
          <w:color w:val="595959"/>
        </w:rPr>
        <w:t>bookmark</w:t>
      </w:r>
      <w:proofErr w:type="spellEnd"/>
    </w:p>
    <w:p w14:paraId="7EE4576A"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majica ženska</w:t>
      </w:r>
    </w:p>
    <w:p w14:paraId="18FA6D01"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majica muška</w:t>
      </w:r>
    </w:p>
    <w:p w14:paraId="5A347DA1"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mapa za dokumente A4</w:t>
      </w:r>
    </w:p>
    <w:p w14:paraId="2AC46128"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kutija za poklon</w:t>
      </w:r>
    </w:p>
    <w:p w14:paraId="4AD002F0"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siva vrećica</w:t>
      </w:r>
    </w:p>
    <w:p w14:paraId="290D8F00"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Slušalice ECVET</w:t>
      </w:r>
    </w:p>
    <w:p w14:paraId="0833B65D"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 xml:space="preserve">Ruksak </w:t>
      </w:r>
      <w:proofErr w:type="spellStart"/>
      <w:r w:rsidRPr="003D66B0">
        <w:rPr>
          <w:rFonts w:ascii="Arial" w:hAnsi="Arial" w:cs="Arial"/>
          <w:color w:val="595959"/>
        </w:rPr>
        <w:t>Eurodesk</w:t>
      </w:r>
      <w:proofErr w:type="spellEnd"/>
      <w:r w:rsidRPr="003D66B0">
        <w:rPr>
          <w:rFonts w:ascii="Arial" w:hAnsi="Arial" w:cs="Arial"/>
          <w:color w:val="595959"/>
        </w:rPr>
        <w:t xml:space="preserve"> „Time to </w:t>
      </w:r>
      <w:proofErr w:type="spellStart"/>
      <w:r w:rsidRPr="003D66B0">
        <w:rPr>
          <w:rFonts w:ascii="Arial" w:hAnsi="Arial" w:cs="Arial"/>
          <w:color w:val="595959"/>
        </w:rPr>
        <w:t>Move</w:t>
      </w:r>
      <w:proofErr w:type="spellEnd"/>
      <w:r w:rsidRPr="003D66B0">
        <w:rPr>
          <w:rFonts w:ascii="Arial" w:hAnsi="Arial" w:cs="Arial"/>
          <w:color w:val="595959"/>
        </w:rPr>
        <w:t>“</w:t>
      </w:r>
    </w:p>
    <w:p w14:paraId="42E7CC93"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Ruksak Euroguidance</w:t>
      </w:r>
    </w:p>
    <w:p w14:paraId="51A0057C"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Ruksak ECVET</w:t>
      </w:r>
    </w:p>
    <w:p w14:paraId="02FF36F9"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 xml:space="preserve">USB </w:t>
      </w:r>
      <w:proofErr w:type="spellStart"/>
      <w:r w:rsidRPr="003D66B0">
        <w:rPr>
          <w:rFonts w:ascii="Arial" w:hAnsi="Arial" w:cs="Arial"/>
          <w:color w:val="595959"/>
        </w:rPr>
        <w:t>stick</w:t>
      </w:r>
      <w:proofErr w:type="spellEnd"/>
      <w:r w:rsidRPr="003D66B0">
        <w:rPr>
          <w:rFonts w:ascii="Arial" w:hAnsi="Arial" w:cs="Arial"/>
          <w:color w:val="595959"/>
        </w:rPr>
        <w:t xml:space="preserve"> </w:t>
      </w:r>
      <w:proofErr w:type="spellStart"/>
      <w:r w:rsidRPr="003D66B0">
        <w:rPr>
          <w:rFonts w:ascii="Arial" w:hAnsi="Arial" w:cs="Arial"/>
          <w:color w:val="595959"/>
        </w:rPr>
        <w:t>eTwinning</w:t>
      </w:r>
      <w:proofErr w:type="spellEnd"/>
    </w:p>
    <w:p w14:paraId="13ECA888"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Zastavice Euroguidance</w:t>
      </w:r>
    </w:p>
    <w:p w14:paraId="790A141D"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rokovnik</w:t>
      </w:r>
    </w:p>
    <w:p w14:paraId="12B2A1E9"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blok</w:t>
      </w:r>
    </w:p>
    <w:p w14:paraId="69FA2768"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AMPEU kemijska olovka</w:t>
      </w:r>
    </w:p>
    <w:p w14:paraId="3CC6B0BA" w14:textId="77777777" w:rsidR="00773F48" w:rsidRPr="003D66B0" w:rsidRDefault="00773F48" w:rsidP="00773F48">
      <w:pPr>
        <w:pStyle w:val="ListParagraph"/>
        <w:numPr>
          <w:ilvl w:val="0"/>
          <w:numId w:val="46"/>
        </w:numPr>
        <w:ind w:left="851"/>
        <w:rPr>
          <w:rFonts w:ascii="Arial" w:hAnsi="Arial" w:cs="Arial"/>
          <w:color w:val="595959"/>
        </w:rPr>
      </w:pPr>
      <w:r w:rsidRPr="003D66B0">
        <w:rPr>
          <w:rFonts w:ascii="Arial" w:hAnsi="Arial" w:cs="Arial"/>
          <w:color w:val="595959"/>
        </w:rPr>
        <w:t>Roll-</w:t>
      </w:r>
      <w:proofErr w:type="spellStart"/>
      <w:r w:rsidRPr="003D66B0">
        <w:rPr>
          <w:rFonts w:ascii="Arial" w:hAnsi="Arial" w:cs="Arial"/>
          <w:color w:val="595959"/>
        </w:rPr>
        <w:t>upovi</w:t>
      </w:r>
      <w:proofErr w:type="spellEnd"/>
      <w:r w:rsidRPr="003D66B0">
        <w:rPr>
          <w:rFonts w:ascii="Arial" w:hAnsi="Arial" w:cs="Arial"/>
          <w:color w:val="595959"/>
        </w:rPr>
        <w:t xml:space="preserve"> agencije, programa i inicijativa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2"/>
      </w:tblGrid>
      <w:tr w:rsidR="00773F48" w:rsidRPr="003D66B0" w14:paraId="38B05C76" w14:textId="77777777" w:rsidTr="003D66B0">
        <w:trPr>
          <w:jc w:val="center"/>
        </w:trPr>
        <w:tc>
          <w:tcPr>
            <w:tcW w:w="8912" w:type="dxa"/>
            <w:vAlign w:val="center"/>
          </w:tcPr>
          <w:p w14:paraId="2D769149" w14:textId="661573AC" w:rsidR="00773F48" w:rsidRPr="003D66B0" w:rsidRDefault="00773F48" w:rsidP="003D66B0">
            <w:pPr>
              <w:jc w:val="center"/>
              <w:rPr>
                <w:rFonts w:ascii="Arial" w:hAnsi="Arial" w:cs="Arial"/>
                <w:color w:val="595959"/>
              </w:rPr>
            </w:pPr>
            <w:r w:rsidRPr="003D66B0">
              <w:rPr>
                <w:rFonts w:ascii="Arial" w:hAnsi="Arial" w:cs="Arial"/>
                <w:noProof/>
              </w:rPr>
              <w:drawing>
                <wp:inline distT="0" distB="0" distL="0" distR="0" wp14:anchorId="4AD023F8" wp14:editId="3578605C">
                  <wp:extent cx="4667250" cy="350520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67250" cy="3505200"/>
                          </a:xfrm>
                          <a:prstGeom prst="rect">
                            <a:avLst/>
                          </a:prstGeom>
                          <a:noFill/>
                          <a:ln>
                            <a:noFill/>
                          </a:ln>
                        </pic:spPr>
                      </pic:pic>
                    </a:graphicData>
                  </a:graphic>
                </wp:inline>
              </w:drawing>
            </w:r>
          </w:p>
        </w:tc>
      </w:tr>
      <w:tr w:rsidR="00773F48" w:rsidRPr="003D66B0" w14:paraId="5FAEF79A" w14:textId="77777777" w:rsidTr="003D66B0">
        <w:trPr>
          <w:trHeight w:val="780"/>
          <w:jc w:val="center"/>
        </w:trPr>
        <w:tc>
          <w:tcPr>
            <w:tcW w:w="8912" w:type="dxa"/>
          </w:tcPr>
          <w:p w14:paraId="60D7E485" w14:textId="77777777" w:rsidR="00773F48" w:rsidRPr="003D66B0" w:rsidRDefault="00773F48" w:rsidP="003D66B0">
            <w:pPr>
              <w:jc w:val="center"/>
              <w:rPr>
                <w:rFonts w:ascii="Arial" w:hAnsi="Arial" w:cs="Arial"/>
                <w:i/>
                <w:color w:val="404040"/>
                <w:sz w:val="22"/>
                <w:szCs w:val="22"/>
              </w:rPr>
            </w:pPr>
          </w:p>
          <w:p w14:paraId="5566B15C" w14:textId="77777777" w:rsidR="00773F48" w:rsidRPr="003D66B0" w:rsidRDefault="00773F48" w:rsidP="003D66B0">
            <w:pPr>
              <w:jc w:val="center"/>
              <w:rPr>
                <w:rFonts w:ascii="Arial" w:hAnsi="Arial" w:cs="Arial"/>
                <w:i/>
                <w:sz w:val="22"/>
                <w:szCs w:val="22"/>
              </w:rPr>
            </w:pPr>
            <w:r w:rsidRPr="003D66B0">
              <w:rPr>
                <w:rFonts w:ascii="Arial" w:hAnsi="Arial" w:cs="Arial"/>
                <w:i/>
                <w:color w:val="404040"/>
                <w:sz w:val="22"/>
                <w:szCs w:val="22"/>
              </w:rPr>
              <w:t>Slika gore: Promotivni materijali Agencije za mobilnost i programe Europske unije izrađeni tijekom 2018. godine</w:t>
            </w:r>
          </w:p>
        </w:tc>
      </w:tr>
    </w:tbl>
    <w:p w14:paraId="565DBF56" w14:textId="77777777" w:rsidR="00773F48" w:rsidRPr="003D66B0" w:rsidRDefault="00773F48" w:rsidP="00773F48">
      <w:pPr>
        <w:pStyle w:val="Heading1"/>
        <w:spacing w:line="360" w:lineRule="auto"/>
        <w:ind w:left="-426"/>
        <w:rPr>
          <w:rFonts w:ascii="Arial" w:hAnsi="Arial" w:cs="Arial"/>
        </w:rPr>
      </w:pPr>
      <w:bookmarkStart w:id="9" w:name="_Toc536437090"/>
      <w:r w:rsidRPr="003D66B0">
        <w:rPr>
          <w:rFonts w:ascii="Arial" w:hAnsi="Arial" w:cs="Arial"/>
        </w:rPr>
        <w:lastRenderedPageBreak/>
        <w:t>Internet i društvene mreže</w:t>
      </w:r>
      <w:bookmarkEnd w:id="9"/>
    </w:p>
    <w:p w14:paraId="658231C3" w14:textId="77777777" w:rsidR="00773F48" w:rsidRPr="003D66B0" w:rsidRDefault="00773F48" w:rsidP="00773F48"/>
    <w:p w14:paraId="4EBBF8C7"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Mrežnu stranicu AMPEU </w:t>
      </w:r>
      <w:hyperlink r:id="rId85" w:history="1">
        <w:r w:rsidRPr="003D66B0">
          <w:rPr>
            <w:rStyle w:val="Hyperlink"/>
            <w:rFonts w:ascii="Arial" w:eastAsia="MS Gothic" w:hAnsi="Arial" w:cs="Arial"/>
          </w:rPr>
          <w:t>http://www.mobilnost.hr</w:t>
        </w:r>
      </w:hyperlink>
      <w:r w:rsidRPr="003D66B0">
        <w:rPr>
          <w:rFonts w:ascii="Arial" w:hAnsi="Arial" w:cs="Arial"/>
          <w:color w:val="595959"/>
        </w:rPr>
        <w:t xml:space="preserve"> je od 1. siječnja do 31. prosinca 2018. pregledalo ukupno 100.572 korisnika 724.124 puta. Tijekom godine provedeno je i restrukturiranje stranice radi omogućavanja </w:t>
      </w:r>
      <w:proofErr w:type="spellStart"/>
      <w:r w:rsidRPr="003D66B0">
        <w:rPr>
          <w:rFonts w:ascii="Arial" w:hAnsi="Arial" w:cs="Arial"/>
          <w:color w:val="595959"/>
        </w:rPr>
        <w:t>responzivnog</w:t>
      </w:r>
      <w:proofErr w:type="spellEnd"/>
      <w:r w:rsidRPr="003D66B0">
        <w:rPr>
          <w:rFonts w:ascii="Arial" w:hAnsi="Arial" w:cs="Arial"/>
          <w:color w:val="595959"/>
        </w:rPr>
        <w:t xml:space="preserve"> dizajna odnosno prilagodbe sve većem broju korisnika koji stranici pristupaju uz pomoć pametnih telefona.</w:t>
      </w:r>
    </w:p>
    <w:p w14:paraId="1C43DC90" w14:textId="77777777" w:rsidR="00773F48" w:rsidRPr="003D66B0" w:rsidRDefault="00773F48" w:rsidP="00773F48">
      <w:pPr>
        <w:spacing w:line="360" w:lineRule="auto"/>
        <w:ind w:left="-426"/>
        <w:jc w:val="both"/>
        <w:rPr>
          <w:rFonts w:ascii="Arial" w:hAnsi="Arial" w:cs="Arial"/>
          <w:color w:val="595959"/>
        </w:rPr>
      </w:pPr>
    </w:p>
    <w:tbl>
      <w:tblPr>
        <w:tblStyle w:val="MediumShading1-Accent6"/>
        <w:tblW w:w="0" w:type="auto"/>
        <w:jc w:val="center"/>
        <w:tblLook w:val="04A0" w:firstRow="1" w:lastRow="0" w:firstColumn="1" w:lastColumn="0" w:noHBand="0" w:noVBand="1"/>
      </w:tblPr>
      <w:tblGrid>
        <w:gridCol w:w="4536"/>
        <w:gridCol w:w="3827"/>
      </w:tblGrid>
      <w:tr w:rsidR="00773F48" w:rsidRPr="003D66B0" w14:paraId="7BDF7DEC" w14:textId="77777777" w:rsidTr="0077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gridSpan w:val="2"/>
          </w:tcPr>
          <w:p w14:paraId="727133DC" w14:textId="77777777" w:rsidR="00773F48" w:rsidRPr="003D66B0" w:rsidRDefault="00773F48" w:rsidP="003D66B0">
            <w:pPr>
              <w:spacing w:line="360" w:lineRule="auto"/>
              <w:ind w:left="-120"/>
              <w:jc w:val="center"/>
              <w:rPr>
                <w:rFonts w:ascii="Arial" w:hAnsi="Arial" w:cs="Arial"/>
                <w:sz w:val="22"/>
                <w:szCs w:val="22"/>
              </w:rPr>
            </w:pPr>
            <w:r w:rsidRPr="003D66B0">
              <w:rPr>
                <w:rFonts w:ascii="Arial" w:hAnsi="Arial" w:cs="Arial"/>
                <w:sz w:val="22"/>
                <w:szCs w:val="22"/>
              </w:rPr>
              <w:t xml:space="preserve">Statistike </w:t>
            </w:r>
            <w:hyperlink r:id="rId86" w:history="1">
              <w:r w:rsidRPr="003D66B0">
                <w:rPr>
                  <w:rStyle w:val="Hyperlink"/>
                  <w:rFonts w:ascii="Arial" w:hAnsi="Arial" w:cs="Arial"/>
                  <w:sz w:val="22"/>
                  <w:szCs w:val="22"/>
                </w:rPr>
                <w:t>www.mobilnost.hr</w:t>
              </w:r>
            </w:hyperlink>
            <w:r w:rsidRPr="003D66B0">
              <w:rPr>
                <w:rFonts w:ascii="Arial" w:hAnsi="Arial" w:cs="Arial"/>
                <w:sz w:val="22"/>
                <w:szCs w:val="22"/>
              </w:rPr>
              <w:t xml:space="preserve"> od 1. siječnja do 31. prosinca 2018. </w:t>
            </w:r>
          </w:p>
        </w:tc>
      </w:tr>
      <w:tr w:rsidR="00773F48" w:rsidRPr="003D66B0" w14:paraId="5DBFFDBE" w14:textId="77777777" w:rsidTr="0077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47EEC271"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Pregledi stranice</w:t>
            </w:r>
          </w:p>
        </w:tc>
        <w:tc>
          <w:tcPr>
            <w:tcW w:w="3827" w:type="dxa"/>
          </w:tcPr>
          <w:p w14:paraId="2DA63EB2" w14:textId="77777777" w:rsidR="00773F48" w:rsidRPr="003D66B0" w:rsidRDefault="00773F48" w:rsidP="003D66B0">
            <w:pPr>
              <w:spacing w:line="360" w:lineRule="auto"/>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724.124</w:t>
            </w:r>
          </w:p>
        </w:tc>
      </w:tr>
      <w:tr w:rsidR="00773F48" w:rsidRPr="003D66B0" w14:paraId="054B8A2E" w14:textId="77777777" w:rsidTr="003D66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29763C04"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Korisnici</w:t>
            </w:r>
          </w:p>
        </w:tc>
        <w:tc>
          <w:tcPr>
            <w:tcW w:w="3827" w:type="dxa"/>
          </w:tcPr>
          <w:p w14:paraId="37E91EB3" w14:textId="77777777" w:rsidR="00773F48" w:rsidRPr="003D66B0" w:rsidRDefault="00773F48" w:rsidP="003D66B0">
            <w:pPr>
              <w:spacing w:line="360" w:lineRule="auto"/>
              <w:ind w:left="-426"/>
              <w:jc w:val="center"/>
              <w:cnfStyle w:val="000000010000" w:firstRow="0" w:lastRow="0" w:firstColumn="0" w:lastColumn="0" w:oddVBand="0" w:evenVBand="0" w:oddHBand="0" w:evenHBand="1"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100.572</w:t>
            </w:r>
          </w:p>
        </w:tc>
      </w:tr>
    </w:tbl>
    <w:p w14:paraId="3E00AF53" w14:textId="77777777" w:rsidR="00773F48" w:rsidRPr="003D66B0" w:rsidRDefault="00773F48" w:rsidP="00773F48">
      <w:pPr>
        <w:spacing w:line="360" w:lineRule="auto"/>
        <w:ind w:left="-426"/>
        <w:jc w:val="both"/>
        <w:rPr>
          <w:rFonts w:ascii="Arial" w:hAnsi="Arial" w:cs="Arial"/>
          <w:color w:val="595959"/>
        </w:rPr>
      </w:pPr>
    </w:p>
    <w:p w14:paraId="3B52C7DD"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Na </w:t>
      </w:r>
      <w:proofErr w:type="spellStart"/>
      <w:r w:rsidRPr="003D66B0">
        <w:rPr>
          <w:rFonts w:ascii="Arial" w:hAnsi="Arial" w:cs="Arial"/>
          <w:color w:val="595959"/>
        </w:rPr>
        <w:t>eTwinningovoj</w:t>
      </w:r>
      <w:proofErr w:type="spellEnd"/>
      <w:r w:rsidRPr="003D66B0">
        <w:rPr>
          <w:rFonts w:ascii="Arial" w:hAnsi="Arial" w:cs="Arial"/>
          <w:color w:val="595959"/>
        </w:rPr>
        <w:t xml:space="preserve"> mrežnoj stranici </w:t>
      </w:r>
      <w:hyperlink r:id="rId87" w:history="1">
        <w:r w:rsidRPr="003D66B0">
          <w:rPr>
            <w:rStyle w:val="Hyperlink"/>
            <w:rFonts w:ascii="Arial" w:eastAsia="MS Gothic" w:hAnsi="Arial" w:cs="Arial"/>
          </w:rPr>
          <w:t>www.eTwinning.hr</w:t>
        </w:r>
      </w:hyperlink>
      <w:r w:rsidRPr="003D66B0">
        <w:rPr>
          <w:rFonts w:ascii="Arial" w:hAnsi="Arial" w:cs="Arial"/>
          <w:color w:val="595959"/>
        </w:rPr>
        <w:t xml:space="preserve"> tijekom 2018. godine zabilježeno je 43.145 pregleda stranice dok je broj korisnika iznosio 8.845. </w:t>
      </w:r>
    </w:p>
    <w:p w14:paraId="71CA326A" w14:textId="77777777" w:rsidR="00773F48" w:rsidRPr="003D66B0" w:rsidRDefault="00773F48" w:rsidP="00773F48">
      <w:pPr>
        <w:spacing w:line="360" w:lineRule="auto"/>
        <w:ind w:left="-426"/>
        <w:jc w:val="both"/>
        <w:rPr>
          <w:rFonts w:ascii="Arial" w:hAnsi="Arial" w:cs="Arial"/>
          <w:color w:val="595959"/>
        </w:rPr>
      </w:pPr>
    </w:p>
    <w:tbl>
      <w:tblPr>
        <w:tblStyle w:val="MediumShading1-Accent6"/>
        <w:tblW w:w="0" w:type="auto"/>
        <w:jc w:val="center"/>
        <w:tblLook w:val="04A0" w:firstRow="1" w:lastRow="0" w:firstColumn="1" w:lastColumn="0" w:noHBand="0" w:noVBand="1"/>
      </w:tblPr>
      <w:tblGrid>
        <w:gridCol w:w="4536"/>
        <w:gridCol w:w="3827"/>
      </w:tblGrid>
      <w:tr w:rsidR="00773F48" w:rsidRPr="003D66B0" w14:paraId="26BBA375" w14:textId="77777777" w:rsidTr="0077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gridSpan w:val="2"/>
          </w:tcPr>
          <w:p w14:paraId="74FCF122" w14:textId="77777777" w:rsidR="00773F48" w:rsidRPr="003D66B0" w:rsidRDefault="00773F48" w:rsidP="003D66B0">
            <w:pPr>
              <w:spacing w:line="360" w:lineRule="auto"/>
              <w:ind w:left="-120"/>
              <w:jc w:val="center"/>
              <w:rPr>
                <w:rFonts w:ascii="Arial" w:hAnsi="Arial" w:cs="Arial"/>
                <w:sz w:val="22"/>
                <w:szCs w:val="22"/>
              </w:rPr>
            </w:pPr>
            <w:r w:rsidRPr="003D66B0">
              <w:rPr>
                <w:rFonts w:ascii="Arial" w:hAnsi="Arial" w:cs="Arial"/>
                <w:sz w:val="22"/>
                <w:szCs w:val="22"/>
              </w:rPr>
              <w:t xml:space="preserve">Statistike </w:t>
            </w:r>
            <w:hyperlink r:id="rId88" w:history="1">
              <w:r w:rsidRPr="003D66B0">
                <w:rPr>
                  <w:rStyle w:val="Hyperlink"/>
                  <w:rFonts w:ascii="Arial" w:hAnsi="Arial" w:cs="Arial"/>
                  <w:sz w:val="22"/>
                  <w:szCs w:val="22"/>
                </w:rPr>
                <w:t>www.eTwinning.hr</w:t>
              </w:r>
            </w:hyperlink>
            <w:r w:rsidRPr="003D66B0">
              <w:rPr>
                <w:rFonts w:ascii="Arial" w:hAnsi="Arial" w:cs="Arial"/>
                <w:sz w:val="22"/>
                <w:szCs w:val="22"/>
              </w:rPr>
              <w:t xml:space="preserve"> od 1. siječnja do 31. prosinca 2018. </w:t>
            </w:r>
          </w:p>
        </w:tc>
      </w:tr>
      <w:tr w:rsidR="00773F48" w:rsidRPr="003D66B0" w14:paraId="5F260B96" w14:textId="77777777" w:rsidTr="0077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077A8DF5"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Pregledi stranice</w:t>
            </w:r>
          </w:p>
        </w:tc>
        <w:tc>
          <w:tcPr>
            <w:tcW w:w="3827" w:type="dxa"/>
          </w:tcPr>
          <w:p w14:paraId="03A4AA4D" w14:textId="77777777" w:rsidR="00773F48" w:rsidRPr="003D66B0" w:rsidRDefault="00773F48" w:rsidP="003D66B0">
            <w:pPr>
              <w:spacing w:line="360" w:lineRule="auto"/>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43.145</w:t>
            </w:r>
          </w:p>
        </w:tc>
      </w:tr>
      <w:tr w:rsidR="00773F48" w:rsidRPr="003D66B0" w14:paraId="6790D1B1" w14:textId="77777777" w:rsidTr="003D66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51975B7F"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Korisnici</w:t>
            </w:r>
          </w:p>
        </w:tc>
        <w:tc>
          <w:tcPr>
            <w:tcW w:w="3827" w:type="dxa"/>
          </w:tcPr>
          <w:p w14:paraId="369E0775" w14:textId="77777777" w:rsidR="00773F48" w:rsidRPr="003D66B0" w:rsidRDefault="00773F48" w:rsidP="003D66B0">
            <w:pPr>
              <w:spacing w:line="360" w:lineRule="auto"/>
              <w:ind w:left="-426"/>
              <w:jc w:val="center"/>
              <w:cnfStyle w:val="000000010000" w:firstRow="0" w:lastRow="0" w:firstColumn="0" w:lastColumn="0" w:oddVBand="0" w:evenVBand="0" w:oddHBand="0" w:evenHBand="1"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8.845</w:t>
            </w:r>
          </w:p>
        </w:tc>
      </w:tr>
    </w:tbl>
    <w:p w14:paraId="39C96A5D" w14:textId="77777777" w:rsidR="00773F48" w:rsidRPr="003D66B0" w:rsidRDefault="00773F48" w:rsidP="00773F48">
      <w:pPr>
        <w:spacing w:line="360" w:lineRule="auto"/>
        <w:ind w:left="-426"/>
        <w:jc w:val="both"/>
        <w:rPr>
          <w:rFonts w:ascii="Arial" w:hAnsi="Arial" w:cs="Arial"/>
          <w:color w:val="595959"/>
        </w:rPr>
      </w:pPr>
    </w:p>
    <w:p w14:paraId="7F023D4F"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ECVET mrežna stranica </w:t>
      </w:r>
      <w:hyperlink r:id="rId89" w:history="1">
        <w:r w:rsidRPr="003D66B0">
          <w:rPr>
            <w:rStyle w:val="Hyperlink"/>
            <w:rFonts w:ascii="Arial" w:eastAsia="MS Gothic" w:hAnsi="Arial" w:cs="Arial"/>
          </w:rPr>
          <w:t>www.ecvet.hr</w:t>
        </w:r>
      </w:hyperlink>
      <w:r w:rsidRPr="003D66B0">
        <w:rPr>
          <w:rFonts w:ascii="Arial" w:hAnsi="Arial" w:cs="Arial"/>
          <w:color w:val="595959"/>
        </w:rPr>
        <w:t xml:space="preserve"> je u 2018. imala 5.372 pregleda, a zabilježeni broj korisnika je 1.292. </w:t>
      </w:r>
    </w:p>
    <w:p w14:paraId="13F70380" w14:textId="77777777" w:rsidR="00773F48" w:rsidRPr="003D66B0" w:rsidRDefault="00773F48" w:rsidP="00773F48">
      <w:pPr>
        <w:spacing w:line="360" w:lineRule="auto"/>
        <w:ind w:left="-426"/>
        <w:jc w:val="both"/>
        <w:rPr>
          <w:rFonts w:ascii="Arial" w:hAnsi="Arial" w:cs="Arial"/>
          <w:color w:val="595959"/>
        </w:rPr>
      </w:pPr>
    </w:p>
    <w:tbl>
      <w:tblPr>
        <w:tblStyle w:val="MediumShading1-Accent6"/>
        <w:tblW w:w="0" w:type="auto"/>
        <w:jc w:val="center"/>
        <w:tblLook w:val="04A0" w:firstRow="1" w:lastRow="0" w:firstColumn="1" w:lastColumn="0" w:noHBand="0" w:noVBand="1"/>
      </w:tblPr>
      <w:tblGrid>
        <w:gridCol w:w="4536"/>
        <w:gridCol w:w="3827"/>
      </w:tblGrid>
      <w:tr w:rsidR="00773F48" w:rsidRPr="003D66B0" w14:paraId="7B40BEDD" w14:textId="77777777" w:rsidTr="0077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gridSpan w:val="2"/>
          </w:tcPr>
          <w:p w14:paraId="064E0C76" w14:textId="77777777" w:rsidR="00773F48" w:rsidRPr="003D66B0" w:rsidRDefault="00773F48" w:rsidP="003D66B0">
            <w:pPr>
              <w:spacing w:line="360" w:lineRule="auto"/>
              <w:ind w:left="-120"/>
              <w:jc w:val="center"/>
              <w:rPr>
                <w:rFonts w:ascii="Arial" w:hAnsi="Arial" w:cs="Arial"/>
                <w:sz w:val="22"/>
                <w:szCs w:val="22"/>
              </w:rPr>
            </w:pPr>
            <w:r w:rsidRPr="003D66B0">
              <w:rPr>
                <w:rFonts w:ascii="Arial" w:hAnsi="Arial" w:cs="Arial"/>
                <w:sz w:val="22"/>
                <w:szCs w:val="22"/>
              </w:rPr>
              <w:t xml:space="preserve">Statistike </w:t>
            </w:r>
            <w:hyperlink r:id="rId90" w:history="1">
              <w:r w:rsidRPr="003D66B0">
                <w:rPr>
                  <w:rStyle w:val="Hyperlink"/>
                  <w:rFonts w:ascii="Arial" w:hAnsi="Arial" w:cs="Arial"/>
                  <w:sz w:val="22"/>
                  <w:szCs w:val="22"/>
                </w:rPr>
                <w:t>www.ecvet.hr</w:t>
              </w:r>
            </w:hyperlink>
            <w:r w:rsidRPr="003D66B0">
              <w:rPr>
                <w:rFonts w:ascii="Arial" w:hAnsi="Arial" w:cs="Arial"/>
                <w:sz w:val="22"/>
                <w:szCs w:val="22"/>
              </w:rPr>
              <w:t xml:space="preserve"> od 1. siječnja do 31. prosinca 2018. </w:t>
            </w:r>
          </w:p>
        </w:tc>
      </w:tr>
      <w:tr w:rsidR="00773F48" w:rsidRPr="003D66B0" w14:paraId="6CC6C4AE" w14:textId="77777777" w:rsidTr="0077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7DE726BB"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Pregledi stranice</w:t>
            </w:r>
          </w:p>
        </w:tc>
        <w:tc>
          <w:tcPr>
            <w:tcW w:w="3827" w:type="dxa"/>
          </w:tcPr>
          <w:p w14:paraId="27C5DD47" w14:textId="77777777" w:rsidR="00773F48" w:rsidRPr="003D66B0" w:rsidRDefault="00773F48" w:rsidP="003D66B0">
            <w:pPr>
              <w:spacing w:line="360" w:lineRule="auto"/>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5.372</w:t>
            </w:r>
          </w:p>
        </w:tc>
      </w:tr>
      <w:tr w:rsidR="00773F48" w:rsidRPr="003D66B0" w14:paraId="3B03877E" w14:textId="77777777" w:rsidTr="003D66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207449E3"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Korisnici</w:t>
            </w:r>
          </w:p>
        </w:tc>
        <w:tc>
          <w:tcPr>
            <w:tcW w:w="3827" w:type="dxa"/>
          </w:tcPr>
          <w:p w14:paraId="28435AEA" w14:textId="77777777" w:rsidR="00773F48" w:rsidRPr="003D66B0" w:rsidRDefault="00773F48" w:rsidP="003D66B0">
            <w:pPr>
              <w:spacing w:line="360" w:lineRule="auto"/>
              <w:ind w:left="-426"/>
              <w:jc w:val="center"/>
              <w:cnfStyle w:val="000000010000" w:firstRow="0" w:lastRow="0" w:firstColumn="0" w:lastColumn="0" w:oddVBand="0" w:evenVBand="0" w:oddHBand="0" w:evenHBand="1"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1.292</w:t>
            </w:r>
          </w:p>
        </w:tc>
      </w:tr>
    </w:tbl>
    <w:p w14:paraId="1171C75D" w14:textId="77777777" w:rsidR="00773F48" w:rsidRPr="003D66B0" w:rsidRDefault="00773F48" w:rsidP="00773F48">
      <w:pPr>
        <w:spacing w:line="360" w:lineRule="auto"/>
        <w:ind w:left="-426"/>
        <w:jc w:val="both"/>
        <w:rPr>
          <w:rFonts w:ascii="Arial" w:hAnsi="Arial" w:cs="Arial"/>
          <w:color w:val="595959"/>
        </w:rPr>
      </w:pPr>
      <w:bookmarkStart w:id="10" w:name="_Hlk504384819"/>
    </w:p>
    <w:p w14:paraId="54FA056A"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Euraxess uslužni portal </w:t>
      </w:r>
      <w:hyperlink r:id="rId91" w:history="1">
        <w:r w:rsidRPr="003D66B0">
          <w:rPr>
            <w:rStyle w:val="Hyperlink"/>
            <w:rFonts w:ascii="Arial" w:eastAsia="MS Gothic" w:hAnsi="Arial" w:cs="Arial"/>
          </w:rPr>
          <w:t>www.euraxess.hr</w:t>
        </w:r>
      </w:hyperlink>
      <w:r w:rsidRPr="003D66B0">
        <w:rPr>
          <w:rFonts w:ascii="Arial" w:hAnsi="Arial" w:cs="Arial"/>
          <w:color w:val="595959"/>
        </w:rPr>
        <w:t xml:space="preserve"> pregledan je u 2018. godini 22.924 puta, a zabilježeni broj korisnika je 5.408. </w:t>
      </w:r>
    </w:p>
    <w:p w14:paraId="16AE8A0E" w14:textId="77777777" w:rsidR="00773F48" w:rsidRPr="003D66B0" w:rsidRDefault="00773F48" w:rsidP="00773F48">
      <w:pPr>
        <w:spacing w:line="360" w:lineRule="auto"/>
        <w:ind w:left="-426"/>
        <w:jc w:val="both"/>
        <w:rPr>
          <w:rFonts w:ascii="Arial" w:hAnsi="Arial" w:cs="Arial"/>
          <w:color w:val="595959"/>
        </w:rPr>
      </w:pPr>
    </w:p>
    <w:tbl>
      <w:tblPr>
        <w:tblStyle w:val="MediumShading1-Accent6"/>
        <w:tblW w:w="0" w:type="auto"/>
        <w:jc w:val="center"/>
        <w:tblLook w:val="04A0" w:firstRow="1" w:lastRow="0" w:firstColumn="1" w:lastColumn="0" w:noHBand="0" w:noVBand="1"/>
      </w:tblPr>
      <w:tblGrid>
        <w:gridCol w:w="4536"/>
        <w:gridCol w:w="3827"/>
      </w:tblGrid>
      <w:tr w:rsidR="00773F48" w:rsidRPr="003D66B0" w14:paraId="41890990" w14:textId="77777777" w:rsidTr="0077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gridSpan w:val="2"/>
          </w:tcPr>
          <w:p w14:paraId="40F2E6B2" w14:textId="77777777" w:rsidR="00773F48" w:rsidRPr="003D66B0" w:rsidRDefault="00773F48" w:rsidP="003D66B0">
            <w:pPr>
              <w:spacing w:line="360" w:lineRule="auto"/>
              <w:ind w:left="-426"/>
              <w:jc w:val="center"/>
              <w:rPr>
                <w:rFonts w:ascii="Arial" w:hAnsi="Arial" w:cs="Arial"/>
                <w:sz w:val="22"/>
                <w:szCs w:val="22"/>
              </w:rPr>
            </w:pPr>
            <w:r w:rsidRPr="003D66B0">
              <w:rPr>
                <w:rFonts w:ascii="Arial" w:hAnsi="Arial" w:cs="Arial"/>
                <w:sz w:val="22"/>
                <w:szCs w:val="22"/>
              </w:rPr>
              <w:t xml:space="preserve">Statistike </w:t>
            </w:r>
            <w:hyperlink r:id="rId92" w:history="1">
              <w:r w:rsidRPr="003D66B0">
                <w:rPr>
                  <w:rStyle w:val="Hyperlink"/>
                  <w:rFonts w:ascii="Arial" w:hAnsi="Arial" w:cs="Arial"/>
                  <w:sz w:val="22"/>
                  <w:szCs w:val="22"/>
                </w:rPr>
                <w:t>www.euraxess.hr</w:t>
              </w:r>
            </w:hyperlink>
            <w:r w:rsidRPr="003D66B0">
              <w:rPr>
                <w:rFonts w:ascii="Arial" w:hAnsi="Arial" w:cs="Arial"/>
                <w:sz w:val="22"/>
                <w:szCs w:val="22"/>
              </w:rPr>
              <w:t xml:space="preserve"> od 1. siječnja do 31. prosinca 2018. </w:t>
            </w:r>
          </w:p>
        </w:tc>
      </w:tr>
      <w:tr w:rsidR="00773F48" w:rsidRPr="003D66B0" w14:paraId="46ACAC84" w14:textId="77777777" w:rsidTr="0077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4140BD6B"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Pregledi stranice</w:t>
            </w:r>
          </w:p>
        </w:tc>
        <w:tc>
          <w:tcPr>
            <w:tcW w:w="3827" w:type="dxa"/>
          </w:tcPr>
          <w:p w14:paraId="6BAF7F1F" w14:textId="77777777" w:rsidR="00773F48" w:rsidRPr="003D66B0" w:rsidRDefault="00773F48" w:rsidP="003D66B0">
            <w:pPr>
              <w:spacing w:line="360" w:lineRule="auto"/>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22.924</w:t>
            </w:r>
          </w:p>
        </w:tc>
      </w:tr>
      <w:tr w:rsidR="00773F48" w:rsidRPr="003D66B0" w14:paraId="109B1614" w14:textId="77777777" w:rsidTr="003D66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69631F4A"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Korisnici</w:t>
            </w:r>
          </w:p>
        </w:tc>
        <w:tc>
          <w:tcPr>
            <w:tcW w:w="3827" w:type="dxa"/>
          </w:tcPr>
          <w:p w14:paraId="1AB443D6" w14:textId="77777777" w:rsidR="00773F48" w:rsidRPr="003D66B0" w:rsidRDefault="00773F48" w:rsidP="003D66B0">
            <w:pPr>
              <w:spacing w:line="360" w:lineRule="auto"/>
              <w:ind w:left="-426"/>
              <w:jc w:val="center"/>
              <w:cnfStyle w:val="000000010000" w:firstRow="0" w:lastRow="0" w:firstColumn="0" w:lastColumn="0" w:oddVBand="0" w:evenVBand="0" w:oddHBand="0" w:evenHBand="1"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5.408</w:t>
            </w:r>
          </w:p>
        </w:tc>
      </w:tr>
      <w:bookmarkEnd w:id="10"/>
    </w:tbl>
    <w:p w14:paraId="28AAAC9F" w14:textId="77777777" w:rsidR="00773F48" w:rsidRPr="003D66B0" w:rsidRDefault="00773F48" w:rsidP="00773F48">
      <w:pPr>
        <w:spacing w:line="360" w:lineRule="auto"/>
        <w:ind w:left="-426"/>
        <w:jc w:val="both"/>
        <w:rPr>
          <w:rFonts w:ascii="Arial" w:hAnsi="Arial" w:cs="Arial"/>
          <w:color w:val="595959"/>
        </w:rPr>
      </w:pPr>
    </w:p>
    <w:p w14:paraId="36AD21CF" w14:textId="77777777" w:rsidR="00773F48" w:rsidRPr="003D66B0" w:rsidRDefault="00773F48" w:rsidP="00773F48">
      <w:pPr>
        <w:spacing w:line="360" w:lineRule="auto"/>
        <w:ind w:left="-426"/>
        <w:jc w:val="both"/>
        <w:rPr>
          <w:rFonts w:ascii="Arial" w:hAnsi="Arial" w:cs="Arial"/>
          <w:color w:val="595959"/>
        </w:rPr>
      </w:pPr>
      <w:proofErr w:type="spellStart"/>
      <w:r w:rsidRPr="003D66B0">
        <w:rPr>
          <w:rFonts w:ascii="Arial" w:hAnsi="Arial" w:cs="Arial"/>
          <w:color w:val="595959"/>
        </w:rPr>
        <w:lastRenderedPageBreak/>
        <w:t>Europass</w:t>
      </w:r>
      <w:proofErr w:type="spellEnd"/>
      <w:r w:rsidRPr="003D66B0">
        <w:rPr>
          <w:rFonts w:ascii="Arial" w:hAnsi="Arial" w:cs="Arial"/>
          <w:color w:val="595959"/>
        </w:rPr>
        <w:t xml:space="preserve"> portal </w:t>
      </w:r>
      <w:hyperlink r:id="rId93" w:history="1">
        <w:r w:rsidRPr="003D66B0">
          <w:rPr>
            <w:rStyle w:val="Hyperlink"/>
            <w:rFonts w:ascii="Arial" w:eastAsia="MS Gothic" w:hAnsi="Arial" w:cs="Arial"/>
          </w:rPr>
          <w:t>www.europass.hr</w:t>
        </w:r>
      </w:hyperlink>
      <w:r w:rsidRPr="003D66B0">
        <w:rPr>
          <w:rFonts w:ascii="Arial" w:hAnsi="Arial" w:cs="Arial"/>
          <w:color w:val="595959"/>
        </w:rPr>
        <w:t xml:space="preserve"> pregledan je u 2018. godini 23.494 puta, a zabilježeni broj korisnika je 5.774. Restrukturirani portal s novim dizajnom i funkcionalnostima aktivan je od 6. lipnja.</w:t>
      </w:r>
    </w:p>
    <w:p w14:paraId="2AF6D812" w14:textId="77777777" w:rsidR="00773F48" w:rsidRPr="003D66B0" w:rsidRDefault="00773F48" w:rsidP="00773F48">
      <w:pPr>
        <w:spacing w:line="360" w:lineRule="auto"/>
        <w:ind w:left="-426"/>
        <w:jc w:val="both"/>
        <w:rPr>
          <w:rFonts w:ascii="Arial" w:hAnsi="Arial" w:cs="Arial"/>
          <w:color w:val="595959"/>
        </w:rPr>
      </w:pPr>
    </w:p>
    <w:tbl>
      <w:tblPr>
        <w:tblStyle w:val="MediumShading1-Accent6"/>
        <w:tblW w:w="0" w:type="auto"/>
        <w:jc w:val="center"/>
        <w:tblLook w:val="04A0" w:firstRow="1" w:lastRow="0" w:firstColumn="1" w:lastColumn="0" w:noHBand="0" w:noVBand="1"/>
      </w:tblPr>
      <w:tblGrid>
        <w:gridCol w:w="4536"/>
        <w:gridCol w:w="3827"/>
      </w:tblGrid>
      <w:tr w:rsidR="00773F48" w:rsidRPr="003D66B0" w14:paraId="5AFCC685" w14:textId="77777777" w:rsidTr="0077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63" w:type="dxa"/>
            <w:gridSpan w:val="2"/>
          </w:tcPr>
          <w:p w14:paraId="5ACBE428" w14:textId="77777777" w:rsidR="00773F48" w:rsidRPr="003D66B0" w:rsidRDefault="00773F48" w:rsidP="003D66B0">
            <w:pPr>
              <w:spacing w:line="360" w:lineRule="auto"/>
              <w:ind w:left="-426"/>
              <w:jc w:val="center"/>
              <w:rPr>
                <w:rFonts w:ascii="Arial" w:hAnsi="Arial" w:cs="Arial"/>
                <w:sz w:val="22"/>
                <w:szCs w:val="22"/>
              </w:rPr>
            </w:pPr>
            <w:r w:rsidRPr="003D66B0">
              <w:rPr>
                <w:rFonts w:ascii="Arial" w:hAnsi="Arial" w:cs="Arial"/>
                <w:sz w:val="22"/>
                <w:szCs w:val="22"/>
              </w:rPr>
              <w:t xml:space="preserve">Statistike </w:t>
            </w:r>
            <w:hyperlink r:id="rId94" w:history="1">
              <w:r w:rsidRPr="003D66B0">
                <w:rPr>
                  <w:rStyle w:val="Hyperlink"/>
                  <w:rFonts w:ascii="Arial" w:hAnsi="Arial" w:cs="Arial"/>
                  <w:sz w:val="22"/>
                  <w:szCs w:val="22"/>
                </w:rPr>
                <w:t>www.europass.hr</w:t>
              </w:r>
            </w:hyperlink>
            <w:r w:rsidRPr="003D66B0">
              <w:rPr>
                <w:rFonts w:ascii="Arial" w:hAnsi="Arial" w:cs="Arial"/>
                <w:sz w:val="22"/>
                <w:szCs w:val="22"/>
              </w:rPr>
              <w:t xml:space="preserve"> od 6. l</w:t>
            </w:r>
            <w:r w:rsidRPr="003D66B0">
              <w:t>ipnja</w:t>
            </w:r>
            <w:r w:rsidRPr="003D66B0">
              <w:rPr>
                <w:rFonts w:ascii="Arial" w:hAnsi="Arial" w:cs="Arial"/>
                <w:sz w:val="22"/>
                <w:szCs w:val="22"/>
              </w:rPr>
              <w:t xml:space="preserve"> do 31. prosinca 2018. </w:t>
            </w:r>
          </w:p>
        </w:tc>
      </w:tr>
      <w:tr w:rsidR="00773F48" w:rsidRPr="003D66B0" w14:paraId="091D283A" w14:textId="77777777" w:rsidTr="0077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2E58BD0D"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Pregledi stranice</w:t>
            </w:r>
          </w:p>
        </w:tc>
        <w:tc>
          <w:tcPr>
            <w:tcW w:w="3827" w:type="dxa"/>
          </w:tcPr>
          <w:p w14:paraId="1D59624F" w14:textId="77777777" w:rsidR="00773F48" w:rsidRPr="003D66B0" w:rsidRDefault="00773F48" w:rsidP="003D66B0">
            <w:pPr>
              <w:spacing w:line="360" w:lineRule="auto"/>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23.494</w:t>
            </w:r>
          </w:p>
        </w:tc>
      </w:tr>
      <w:tr w:rsidR="00773F48" w:rsidRPr="003D66B0" w14:paraId="6732036D" w14:textId="77777777" w:rsidTr="003D66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tcPr>
          <w:p w14:paraId="3E9CDD09"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Korisnici</w:t>
            </w:r>
          </w:p>
        </w:tc>
        <w:tc>
          <w:tcPr>
            <w:tcW w:w="3827" w:type="dxa"/>
          </w:tcPr>
          <w:p w14:paraId="22D8834E" w14:textId="77777777" w:rsidR="00773F48" w:rsidRPr="003D66B0" w:rsidRDefault="00773F48" w:rsidP="003D66B0">
            <w:pPr>
              <w:spacing w:line="360" w:lineRule="auto"/>
              <w:ind w:left="-426"/>
              <w:jc w:val="center"/>
              <w:cnfStyle w:val="000000010000" w:firstRow="0" w:lastRow="0" w:firstColumn="0" w:lastColumn="0" w:oddVBand="0" w:evenVBand="0" w:oddHBand="0" w:evenHBand="1"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5.774</w:t>
            </w:r>
          </w:p>
        </w:tc>
      </w:tr>
    </w:tbl>
    <w:p w14:paraId="04BA605E" w14:textId="77777777" w:rsidR="00773F48" w:rsidRPr="003D66B0" w:rsidRDefault="00773F48" w:rsidP="00773F48">
      <w:pPr>
        <w:spacing w:line="360" w:lineRule="auto"/>
        <w:ind w:left="-426"/>
        <w:jc w:val="both"/>
        <w:rPr>
          <w:rFonts w:ascii="Arial" w:hAnsi="Arial" w:cs="Arial"/>
          <w:color w:val="595959"/>
        </w:rPr>
      </w:pPr>
    </w:p>
    <w:p w14:paraId="7D0F9B9C"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Na mrežnoj stranici Europskih snaga solidarnosti </w:t>
      </w:r>
      <w:hyperlink r:id="rId95" w:history="1">
        <w:r w:rsidRPr="003D66B0">
          <w:rPr>
            <w:rStyle w:val="Hyperlink"/>
            <w:rFonts w:ascii="Arial" w:eastAsia="MS Gothic" w:hAnsi="Arial" w:cs="Arial"/>
          </w:rPr>
          <w:t>www.europskesnagesolidarnosti.hr</w:t>
        </w:r>
      </w:hyperlink>
      <w:r w:rsidRPr="003D66B0">
        <w:rPr>
          <w:rFonts w:ascii="Arial" w:hAnsi="Arial" w:cs="Arial"/>
          <w:color w:val="595959"/>
        </w:rPr>
        <w:t xml:space="preserve"> je između listopada i kraja prosinca 2018. bilo 4.172 pregleda, a zabilježena su 852 korisnika. Stranica je pokrenuta 1. listopada.</w:t>
      </w:r>
    </w:p>
    <w:p w14:paraId="5AD1A8FB" w14:textId="77777777" w:rsidR="00773F48" w:rsidRPr="003D66B0" w:rsidRDefault="00773F48" w:rsidP="00773F48">
      <w:pPr>
        <w:spacing w:line="360" w:lineRule="auto"/>
        <w:ind w:left="-426"/>
        <w:jc w:val="both"/>
        <w:rPr>
          <w:rFonts w:ascii="Arial" w:hAnsi="Arial" w:cs="Arial"/>
          <w:color w:val="595959"/>
        </w:rPr>
      </w:pPr>
    </w:p>
    <w:tbl>
      <w:tblPr>
        <w:tblStyle w:val="MediumShading1-Accent6"/>
        <w:tblW w:w="0" w:type="auto"/>
        <w:jc w:val="center"/>
        <w:tblLook w:val="04A0" w:firstRow="1" w:lastRow="0" w:firstColumn="1" w:lastColumn="0" w:noHBand="0" w:noVBand="1"/>
      </w:tblPr>
      <w:tblGrid>
        <w:gridCol w:w="6062"/>
        <w:gridCol w:w="2392"/>
      </w:tblGrid>
      <w:tr w:rsidR="00773F48" w:rsidRPr="003D66B0" w14:paraId="6A24D5AD" w14:textId="77777777" w:rsidTr="0077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54" w:type="dxa"/>
            <w:gridSpan w:val="2"/>
            <w:vAlign w:val="center"/>
          </w:tcPr>
          <w:p w14:paraId="384C8205" w14:textId="77777777" w:rsidR="00773F48" w:rsidRPr="003D66B0" w:rsidRDefault="00773F48" w:rsidP="003D66B0">
            <w:pPr>
              <w:spacing w:line="360" w:lineRule="auto"/>
              <w:jc w:val="center"/>
              <w:rPr>
                <w:rFonts w:ascii="Arial" w:hAnsi="Arial" w:cs="Arial"/>
                <w:sz w:val="22"/>
                <w:szCs w:val="22"/>
              </w:rPr>
            </w:pPr>
            <w:r w:rsidRPr="003D66B0">
              <w:rPr>
                <w:rFonts w:ascii="Arial" w:hAnsi="Arial" w:cs="Arial"/>
                <w:sz w:val="22"/>
                <w:szCs w:val="22"/>
              </w:rPr>
              <w:t xml:space="preserve">Statistike </w:t>
            </w:r>
            <w:r w:rsidRPr="003D66B0">
              <w:rPr>
                <w:rStyle w:val="Hyperlink"/>
                <w:rFonts w:ascii="Arial" w:hAnsi="Arial" w:cs="Arial"/>
                <w:sz w:val="22"/>
                <w:szCs w:val="22"/>
              </w:rPr>
              <w:t>www.europskesnagesolidarnosti.hr</w:t>
            </w:r>
            <w:r w:rsidRPr="003D66B0">
              <w:rPr>
                <w:rFonts w:ascii="Arial" w:hAnsi="Arial" w:cs="Arial"/>
                <w:sz w:val="22"/>
                <w:szCs w:val="22"/>
              </w:rPr>
              <w:t xml:space="preserve"> od 1. listopada do 31. prosinca 2018.</w:t>
            </w:r>
          </w:p>
        </w:tc>
      </w:tr>
      <w:tr w:rsidR="00773F48" w:rsidRPr="003D66B0" w14:paraId="5AC5135B" w14:textId="77777777" w:rsidTr="0077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22264237" w14:textId="77777777" w:rsidR="00773F48" w:rsidRPr="003D66B0" w:rsidRDefault="00773F48" w:rsidP="003D66B0">
            <w:pPr>
              <w:spacing w:line="360" w:lineRule="auto"/>
              <w:ind w:left="-120"/>
              <w:jc w:val="center"/>
              <w:rPr>
                <w:rFonts w:ascii="Arial" w:hAnsi="Arial" w:cs="Arial"/>
                <w:b w:val="0"/>
                <w:color w:val="595959"/>
                <w:sz w:val="22"/>
                <w:szCs w:val="22"/>
              </w:rPr>
            </w:pPr>
            <w:r w:rsidRPr="003D66B0">
              <w:rPr>
                <w:rFonts w:ascii="Arial" w:hAnsi="Arial" w:cs="Arial"/>
                <w:b w:val="0"/>
                <w:color w:val="595959"/>
                <w:sz w:val="22"/>
                <w:szCs w:val="22"/>
              </w:rPr>
              <w:t>Pregledi stranice</w:t>
            </w:r>
          </w:p>
        </w:tc>
        <w:tc>
          <w:tcPr>
            <w:tcW w:w="0" w:type="auto"/>
          </w:tcPr>
          <w:p w14:paraId="30C6EED4" w14:textId="77777777" w:rsidR="00773F48" w:rsidRPr="003D66B0" w:rsidRDefault="00773F48" w:rsidP="003D66B0">
            <w:pPr>
              <w:spacing w:line="360" w:lineRule="auto"/>
              <w:ind w:left="-426"/>
              <w:jc w:val="center"/>
              <w:cnfStyle w:val="000000100000" w:firstRow="0" w:lastRow="0" w:firstColumn="0" w:lastColumn="0" w:oddVBand="0" w:evenVBand="0" w:oddHBand="1" w:evenHBand="0"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4.172</w:t>
            </w:r>
          </w:p>
        </w:tc>
      </w:tr>
      <w:tr w:rsidR="00773F48" w:rsidRPr="003D66B0" w14:paraId="46DC77D2" w14:textId="77777777" w:rsidTr="003D66B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558469D1" w14:textId="77777777" w:rsidR="00773F48" w:rsidRPr="003D66B0" w:rsidRDefault="00773F48" w:rsidP="003D66B0">
            <w:pPr>
              <w:spacing w:line="360" w:lineRule="auto"/>
              <w:ind w:left="-426"/>
              <w:jc w:val="center"/>
              <w:rPr>
                <w:rFonts w:ascii="Arial" w:hAnsi="Arial" w:cs="Arial"/>
                <w:b w:val="0"/>
                <w:color w:val="595959"/>
                <w:sz w:val="22"/>
                <w:szCs w:val="22"/>
              </w:rPr>
            </w:pPr>
            <w:r w:rsidRPr="003D66B0">
              <w:rPr>
                <w:rFonts w:ascii="Arial" w:hAnsi="Arial" w:cs="Arial"/>
                <w:b w:val="0"/>
                <w:color w:val="595959"/>
                <w:sz w:val="22"/>
                <w:szCs w:val="22"/>
              </w:rPr>
              <w:t>Korisnici</w:t>
            </w:r>
          </w:p>
        </w:tc>
        <w:tc>
          <w:tcPr>
            <w:tcW w:w="0" w:type="auto"/>
          </w:tcPr>
          <w:p w14:paraId="53DC5602" w14:textId="77777777" w:rsidR="00773F48" w:rsidRPr="003D66B0" w:rsidRDefault="00773F48" w:rsidP="003D66B0">
            <w:pPr>
              <w:spacing w:line="360" w:lineRule="auto"/>
              <w:ind w:left="-426"/>
              <w:jc w:val="center"/>
              <w:cnfStyle w:val="000000010000" w:firstRow="0" w:lastRow="0" w:firstColumn="0" w:lastColumn="0" w:oddVBand="0" w:evenVBand="0" w:oddHBand="0" w:evenHBand="1" w:firstRowFirstColumn="0" w:firstRowLastColumn="0" w:lastRowFirstColumn="0" w:lastRowLastColumn="0"/>
              <w:rPr>
                <w:rFonts w:ascii="Arial" w:hAnsi="Arial" w:cs="Arial"/>
                <w:color w:val="595959"/>
                <w:sz w:val="22"/>
                <w:szCs w:val="22"/>
              </w:rPr>
            </w:pPr>
            <w:r w:rsidRPr="003D66B0">
              <w:rPr>
                <w:rFonts w:ascii="Arial" w:hAnsi="Arial" w:cs="Arial"/>
                <w:color w:val="595959"/>
                <w:sz w:val="22"/>
                <w:szCs w:val="22"/>
              </w:rPr>
              <w:t>852</w:t>
            </w:r>
          </w:p>
        </w:tc>
      </w:tr>
    </w:tbl>
    <w:p w14:paraId="12ED9F1D" w14:textId="77777777" w:rsidR="00773F48" w:rsidRPr="003D66B0" w:rsidRDefault="00773F48" w:rsidP="00773F48">
      <w:pPr>
        <w:spacing w:line="360" w:lineRule="auto"/>
        <w:ind w:left="-426"/>
        <w:jc w:val="both"/>
        <w:rPr>
          <w:rFonts w:ascii="Arial" w:hAnsi="Arial" w:cs="Arial"/>
          <w:color w:val="595959"/>
        </w:rPr>
      </w:pPr>
    </w:p>
    <w:p w14:paraId="40FDDD9F"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Na službenoj stranici AMPEU-a na Facebooku (</w:t>
      </w:r>
      <w:hyperlink r:id="rId96" w:history="1">
        <w:r w:rsidRPr="003D66B0">
          <w:rPr>
            <w:rStyle w:val="Hyperlink"/>
            <w:rFonts w:ascii="Arial" w:eastAsia="MS Gothic" w:hAnsi="Arial" w:cs="Arial"/>
          </w:rPr>
          <w:t>Agencija-za-mobilnost-i-programe-Europske-unije</w:t>
        </w:r>
      </w:hyperlink>
      <w:r w:rsidRPr="003D66B0">
        <w:rPr>
          <w:rFonts w:ascii="Arial" w:hAnsi="Arial" w:cs="Arial"/>
          <w:color w:val="595959"/>
        </w:rPr>
        <w:t>) do 31. prosinca 2018. ukupno je 13.071 korisnik navedene društvene mreže kliknuo gumb „Sviđa mi se“, što je povećanje od 44,3 posto u odnosu na 2017. godinu. Osobito je zanimljivo istaknuti da je nakon provedbe nagradnog natječaja “Podijeli znanje, osvoji nagradu” od 14. do 31. prosinca 2018. broj pratitelja porastao za preko dvije tisuće uz veliku interakciju ciljane publike sa stranicom.</w:t>
      </w:r>
    </w:p>
    <w:p w14:paraId="662BFE8B" w14:textId="77777777" w:rsidR="00773F48" w:rsidRPr="003D66B0" w:rsidRDefault="00773F48" w:rsidP="00773F48">
      <w:pPr>
        <w:spacing w:line="360" w:lineRule="auto"/>
        <w:ind w:left="-426"/>
        <w:jc w:val="both"/>
        <w:rPr>
          <w:rFonts w:ascii="Arial" w:hAnsi="Arial" w:cs="Arial"/>
          <w:color w:val="595959"/>
        </w:rPr>
      </w:pPr>
    </w:p>
    <w:p w14:paraId="40D0F5E9" w14:textId="142F1B63" w:rsidR="00773F48"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Porastao je broj pratitelja i drugih stranica: stranica </w:t>
      </w:r>
      <w:proofErr w:type="spellStart"/>
      <w:r w:rsidRPr="003D66B0">
        <w:rPr>
          <w:rFonts w:ascii="Arial" w:hAnsi="Arial" w:cs="Arial"/>
          <w:color w:val="595959"/>
        </w:rPr>
        <w:t>Eurodesk</w:t>
      </w:r>
      <w:proofErr w:type="spellEnd"/>
      <w:r w:rsidRPr="003D66B0">
        <w:rPr>
          <w:rFonts w:ascii="Arial" w:hAnsi="Arial" w:cs="Arial"/>
          <w:color w:val="595959"/>
        </w:rPr>
        <w:t xml:space="preserve"> Hrvatska zabilježila je povećanje broja pratitelja za 17,8 posto, stranica Erasmus+ za škole i </w:t>
      </w:r>
      <w:proofErr w:type="spellStart"/>
      <w:r w:rsidRPr="003D66B0">
        <w:rPr>
          <w:rFonts w:ascii="Arial" w:hAnsi="Arial" w:cs="Arial"/>
          <w:color w:val="595959"/>
        </w:rPr>
        <w:t>eTwinning</w:t>
      </w:r>
      <w:proofErr w:type="spellEnd"/>
      <w:r w:rsidRPr="003D66B0">
        <w:rPr>
          <w:rFonts w:ascii="Arial" w:hAnsi="Arial" w:cs="Arial"/>
          <w:color w:val="595959"/>
        </w:rPr>
        <w:t xml:space="preserve"> Hrvatska ima 17,5 posto više pratitelja, Europska volonterska služba povećala je broj pratitelja također za 17,5 posto, dok ih Euraxess Croatia - Research </w:t>
      </w:r>
      <w:proofErr w:type="spellStart"/>
      <w:r w:rsidRPr="003D66B0">
        <w:rPr>
          <w:rFonts w:ascii="Arial" w:hAnsi="Arial" w:cs="Arial"/>
          <w:color w:val="595959"/>
        </w:rPr>
        <w:t>in</w:t>
      </w:r>
      <w:proofErr w:type="spellEnd"/>
      <w:r w:rsidRPr="003D66B0">
        <w:rPr>
          <w:rFonts w:ascii="Arial" w:hAnsi="Arial" w:cs="Arial"/>
          <w:color w:val="595959"/>
        </w:rPr>
        <w:t xml:space="preserve"> </w:t>
      </w:r>
      <w:proofErr w:type="spellStart"/>
      <w:r w:rsidRPr="003D66B0">
        <w:rPr>
          <w:rFonts w:ascii="Arial" w:hAnsi="Arial" w:cs="Arial"/>
          <w:color w:val="595959"/>
        </w:rPr>
        <w:t>heart</w:t>
      </w:r>
      <w:proofErr w:type="spellEnd"/>
      <w:r w:rsidRPr="003D66B0">
        <w:rPr>
          <w:rFonts w:ascii="Arial" w:hAnsi="Arial" w:cs="Arial"/>
          <w:color w:val="595959"/>
        </w:rPr>
        <w:t xml:space="preserve"> </w:t>
      </w:r>
      <w:proofErr w:type="spellStart"/>
      <w:r w:rsidRPr="003D66B0">
        <w:rPr>
          <w:rFonts w:ascii="Arial" w:hAnsi="Arial" w:cs="Arial"/>
          <w:color w:val="595959"/>
        </w:rPr>
        <w:t>of</w:t>
      </w:r>
      <w:proofErr w:type="spellEnd"/>
      <w:r w:rsidRPr="003D66B0">
        <w:rPr>
          <w:rFonts w:ascii="Arial" w:hAnsi="Arial" w:cs="Arial"/>
          <w:color w:val="595959"/>
        </w:rPr>
        <w:t xml:space="preserve"> Europe ima 3,2 posto više.</w:t>
      </w:r>
    </w:p>
    <w:p w14:paraId="6E3A6D31" w14:textId="77777777" w:rsidR="006C7DF1" w:rsidRPr="003D66B0" w:rsidRDefault="006C7DF1" w:rsidP="00773F48">
      <w:pPr>
        <w:spacing w:line="360" w:lineRule="auto"/>
        <w:ind w:left="-426"/>
        <w:jc w:val="both"/>
        <w:rPr>
          <w:rFonts w:ascii="Arial" w:hAnsi="Arial" w:cs="Arial"/>
          <w:color w:val="595959"/>
        </w:rPr>
      </w:pPr>
    </w:p>
    <w:p w14:paraId="2B76B633" w14:textId="77777777" w:rsidR="00773F48" w:rsidRPr="003D66B0" w:rsidRDefault="00773F48" w:rsidP="00773F48">
      <w:pPr>
        <w:spacing w:line="360" w:lineRule="auto"/>
        <w:jc w:val="both"/>
        <w:rPr>
          <w:rFonts w:ascii="Arial" w:hAnsi="Arial" w:cs="Arial"/>
          <w:color w:val="595959"/>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559"/>
        <w:gridCol w:w="993"/>
        <w:gridCol w:w="992"/>
        <w:gridCol w:w="1843"/>
      </w:tblGrid>
      <w:tr w:rsidR="00773F48" w:rsidRPr="003D66B0" w14:paraId="3FC6D1B7" w14:textId="77777777" w:rsidTr="006C7DF1">
        <w:trPr>
          <w:jc w:val="center"/>
        </w:trPr>
        <w:tc>
          <w:tcPr>
            <w:tcW w:w="4106" w:type="dxa"/>
            <w:shd w:val="clear" w:color="auto" w:fill="ACB9CA"/>
            <w:vAlign w:val="center"/>
          </w:tcPr>
          <w:p w14:paraId="0438921B" w14:textId="77777777" w:rsidR="00773F48" w:rsidRPr="003D66B0" w:rsidRDefault="00773F48" w:rsidP="003D66B0">
            <w:pPr>
              <w:spacing w:line="360" w:lineRule="auto"/>
              <w:rPr>
                <w:rFonts w:ascii="Arial" w:hAnsi="Arial" w:cs="Arial"/>
                <w:b/>
                <w:color w:val="FFFFFF"/>
                <w:sz w:val="20"/>
                <w:szCs w:val="20"/>
              </w:rPr>
            </w:pPr>
            <w:r w:rsidRPr="003D66B0">
              <w:rPr>
                <w:rFonts w:ascii="Arial" w:hAnsi="Arial" w:cs="Arial"/>
                <w:b/>
                <w:color w:val="FFFFFF"/>
                <w:sz w:val="20"/>
                <w:szCs w:val="20"/>
              </w:rPr>
              <w:lastRenderedPageBreak/>
              <w:t>AMPEU-ove stranice na društvenim mrežama</w:t>
            </w:r>
          </w:p>
        </w:tc>
        <w:tc>
          <w:tcPr>
            <w:tcW w:w="1559" w:type="dxa"/>
            <w:shd w:val="clear" w:color="auto" w:fill="ACB9CA"/>
            <w:vAlign w:val="center"/>
          </w:tcPr>
          <w:p w14:paraId="0949C58B" w14:textId="77777777" w:rsidR="00773F48" w:rsidRPr="003D66B0" w:rsidRDefault="00773F48" w:rsidP="003D66B0">
            <w:pPr>
              <w:spacing w:line="360" w:lineRule="auto"/>
              <w:ind w:left="-426"/>
              <w:jc w:val="right"/>
              <w:rPr>
                <w:rFonts w:ascii="Arial" w:hAnsi="Arial" w:cs="Arial"/>
                <w:b/>
                <w:color w:val="FFFFFF"/>
                <w:sz w:val="20"/>
                <w:szCs w:val="20"/>
              </w:rPr>
            </w:pPr>
            <w:r w:rsidRPr="003D66B0">
              <w:rPr>
                <w:rFonts w:ascii="Arial" w:hAnsi="Arial" w:cs="Arial"/>
                <w:b/>
                <w:color w:val="FFFFFF"/>
                <w:sz w:val="20"/>
                <w:szCs w:val="20"/>
              </w:rPr>
              <w:t>Tip podatka</w:t>
            </w:r>
          </w:p>
        </w:tc>
        <w:tc>
          <w:tcPr>
            <w:tcW w:w="993" w:type="dxa"/>
            <w:shd w:val="clear" w:color="auto" w:fill="ACB9CA"/>
            <w:vAlign w:val="center"/>
          </w:tcPr>
          <w:p w14:paraId="6E2C0DA8" w14:textId="77777777" w:rsidR="00773F48" w:rsidRPr="003D66B0" w:rsidRDefault="00773F48" w:rsidP="003D66B0">
            <w:pPr>
              <w:spacing w:line="360" w:lineRule="auto"/>
              <w:ind w:left="-426"/>
              <w:jc w:val="right"/>
              <w:rPr>
                <w:rFonts w:ascii="Arial" w:hAnsi="Arial" w:cs="Arial"/>
                <w:b/>
                <w:color w:val="FFFFFF"/>
                <w:sz w:val="20"/>
                <w:szCs w:val="20"/>
              </w:rPr>
            </w:pPr>
            <w:r w:rsidRPr="003D66B0">
              <w:rPr>
                <w:rFonts w:ascii="Arial" w:hAnsi="Arial" w:cs="Arial"/>
                <w:b/>
                <w:color w:val="FFFFFF"/>
                <w:sz w:val="20"/>
                <w:szCs w:val="20"/>
              </w:rPr>
              <w:t xml:space="preserve">1. 1. </w:t>
            </w:r>
            <w:r w:rsidRPr="003D66B0">
              <w:rPr>
                <w:rFonts w:ascii="Arial" w:hAnsi="Arial" w:cs="Arial"/>
                <w:b/>
                <w:color w:val="FFFFFF"/>
                <w:sz w:val="20"/>
                <w:szCs w:val="20"/>
              </w:rPr>
              <w:br/>
              <w:t>2018.</w:t>
            </w:r>
          </w:p>
        </w:tc>
        <w:tc>
          <w:tcPr>
            <w:tcW w:w="992" w:type="dxa"/>
            <w:shd w:val="clear" w:color="auto" w:fill="ACB9CA"/>
            <w:vAlign w:val="center"/>
          </w:tcPr>
          <w:p w14:paraId="2B14CDA9" w14:textId="77777777" w:rsidR="00773F48" w:rsidRPr="003D66B0" w:rsidRDefault="00773F48" w:rsidP="003D66B0">
            <w:pPr>
              <w:spacing w:line="360" w:lineRule="auto"/>
              <w:ind w:left="-426"/>
              <w:jc w:val="right"/>
              <w:rPr>
                <w:rFonts w:ascii="Arial" w:hAnsi="Arial" w:cs="Arial"/>
                <w:b/>
                <w:color w:val="FFFFFF"/>
                <w:sz w:val="20"/>
                <w:szCs w:val="20"/>
              </w:rPr>
            </w:pPr>
            <w:r w:rsidRPr="003D66B0">
              <w:rPr>
                <w:rFonts w:ascii="Arial" w:hAnsi="Arial" w:cs="Arial"/>
                <w:b/>
                <w:color w:val="FFFFFF"/>
                <w:sz w:val="20"/>
                <w:szCs w:val="20"/>
              </w:rPr>
              <w:t xml:space="preserve">31. 12. </w:t>
            </w:r>
            <w:r w:rsidRPr="003D66B0">
              <w:rPr>
                <w:rFonts w:ascii="Arial" w:hAnsi="Arial" w:cs="Arial"/>
                <w:b/>
                <w:color w:val="FFFFFF"/>
                <w:sz w:val="20"/>
                <w:szCs w:val="20"/>
              </w:rPr>
              <w:br/>
              <w:t>2018.</w:t>
            </w:r>
          </w:p>
        </w:tc>
        <w:tc>
          <w:tcPr>
            <w:tcW w:w="1843" w:type="dxa"/>
            <w:shd w:val="clear" w:color="auto" w:fill="ACB9CA"/>
            <w:vAlign w:val="center"/>
          </w:tcPr>
          <w:p w14:paraId="582287F6" w14:textId="05060AF1" w:rsidR="00773F48" w:rsidRPr="003D66B0" w:rsidRDefault="00773F48" w:rsidP="003D66B0">
            <w:pPr>
              <w:spacing w:line="360" w:lineRule="auto"/>
              <w:ind w:left="-74"/>
              <w:jc w:val="right"/>
              <w:rPr>
                <w:rFonts w:ascii="Arial" w:hAnsi="Arial" w:cs="Arial"/>
                <w:b/>
                <w:color w:val="FFFFFF"/>
                <w:sz w:val="20"/>
                <w:szCs w:val="20"/>
              </w:rPr>
            </w:pPr>
            <w:r w:rsidRPr="003D66B0">
              <w:rPr>
                <w:rFonts w:ascii="Arial" w:hAnsi="Arial" w:cs="Arial"/>
                <w:b/>
                <w:color w:val="FFFFFF"/>
                <w:sz w:val="20"/>
                <w:szCs w:val="20"/>
              </w:rPr>
              <w:t>Povećanje</w:t>
            </w:r>
            <w:r w:rsidR="006C7DF1">
              <w:rPr>
                <w:rFonts w:ascii="Arial" w:hAnsi="Arial" w:cs="Arial"/>
                <w:b/>
                <w:color w:val="FFFFFF"/>
                <w:sz w:val="20"/>
                <w:szCs w:val="20"/>
              </w:rPr>
              <w:t xml:space="preserve"> </w:t>
            </w:r>
            <w:r w:rsidRPr="003D66B0">
              <w:rPr>
                <w:rFonts w:ascii="Arial" w:hAnsi="Arial" w:cs="Arial"/>
                <w:b/>
                <w:color w:val="FFFFFF"/>
                <w:sz w:val="20"/>
                <w:szCs w:val="20"/>
              </w:rPr>
              <w:t xml:space="preserve">u odnosu na 2017. </w:t>
            </w:r>
          </w:p>
        </w:tc>
      </w:tr>
      <w:tr w:rsidR="00773F48" w:rsidRPr="003D66B0" w14:paraId="0B576F66" w14:textId="77777777" w:rsidTr="006C7DF1">
        <w:trPr>
          <w:jc w:val="center"/>
        </w:trPr>
        <w:tc>
          <w:tcPr>
            <w:tcW w:w="4106" w:type="dxa"/>
            <w:shd w:val="clear" w:color="auto" w:fill="D9E2F3"/>
            <w:vAlign w:val="center"/>
          </w:tcPr>
          <w:p w14:paraId="49684228" w14:textId="77777777" w:rsidR="00773F48" w:rsidRPr="003D66B0" w:rsidRDefault="00773F48" w:rsidP="003D66B0">
            <w:pPr>
              <w:spacing w:line="360" w:lineRule="auto"/>
              <w:rPr>
                <w:rFonts w:ascii="Arial" w:hAnsi="Arial" w:cs="Arial"/>
                <w:color w:val="595959"/>
                <w:sz w:val="20"/>
                <w:szCs w:val="20"/>
              </w:rPr>
            </w:pPr>
            <w:r w:rsidRPr="003D66B0">
              <w:rPr>
                <w:rFonts w:ascii="Arial" w:hAnsi="Arial" w:cs="Arial"/>
                <w:color w:val="595959"/>
                <w:sz w:val="20"/>
                <w:szCs w:val="20"/>
              </w:rPr>
              <w:t xml:space="preserve">FB stranica AMPEU </w:t>
            </w:r>
          </w:p>
        </w:tc>
        <w:tc>
          <w:tcPr>
            <w:tcW w:w="1559" w:type="dxa"/>
            <w:shd w:val="clear" w:color="auto" w:fill="D9E2F3"/>
            <w:vAlign w:val="center"/>
          </w:tcPr>
          <w:p w14:paraId="3FBEC8DB"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broj pratitelja</w:t>
            </w:r>
          </w:p>
        </w:tc>
        <w:tc>
          <w:tcPr>
            <w:tcW w:w="993" w:type="dxa"/>
            <w:shd w:val="clear" w:color="auto" w:fill="D9E2F3"/>
            <w:vAlign w:val="center"/>
          </w:tcPr>
          <w:p w14:paraId="152C489C"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9058</w:t>
            </w:r>
          </w:p>
        </w:tc>
        <w:tc>
          <w:tcPr>
            <w:tcW w:w="992" w:type="dxa"/>
            <w:shd w:val="clear" w:color="auto" w:fill="D9E2F3"/>
            <w:vAlign w:val="center"/>
          </w:tcPr>
          <w:p w14:paraId="5EEA5459"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13071</w:t>
            </w:r>
          </w:p>
        </w:tc>
        <w:tc>
          <w:tcPr>
            <w:tcW w:w="1843" w:type="dxa"/>
            <w:shd w:val="clear" w:color="auto" w:fill="D9E2F3"/>
            <w:vAlign w:val="center"/>
          </w:tcPr>
          <w:p w14:paraId="5EB2C5B4"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44,3 %</w:t>
            </w:r>
          </w:p>
        </w:tc>
      </w:tr>
      <w:tr w:rsidR="00773F48" w:rsidRPr="003D66B0" w14:paraId="02869907" w14:textId="77777777" w:rsidTr="006C7DF1">
        <w:trPr>
          <w:jc w:val="center"/>
        </w:trPr>
        <w:tc>
          <w:tcPr>
            <w:tcW w:w="4106" w:type="dxa"/>
            <w:shd w:val="clear" w:color="auto" w:fill="D9E2F3"/>
            <w:vAlign w:val="center"/>
          </w:tcPr>
          <w:p w14:paraId="345949D6" w14:textId="77777777" w:rsidR="00773F48" w:rsidRPr="003D66B0" w:rsidRDefault="00773F48" w:rsidP="003D66B0">
            <w:pPr>
              <w:spacing w:line="360" w:lineRule="auto"/>
              <w:rPr>
                <w:rFonts w:ascii="Arial" w:hAnsi="Arial" w:cs="Arial"/>
                <w:sz w:val="20"/>
                <w:szCs w:val="20"/>
              </w:rPr>
            </w:pPr>
            <w:r w:rsidRPr="003D66B0">
              <w:rPr>
                <w:rFonts w:ascii="Arial" w:hAnsi="Arial" w:cs="Arial"/>
                <w:color w:val="595959"/>
                <w:sz w:val="20"/>
                <w:szCs w:val="20"/>
              </w:rPr>
              <w:t xml:space="preserve">FB stranica </w:t>
            </w:r>
            <w:proofErr w:type="spellStart"/>
            <w:r w:rsidRPr="003D66B0">
              <w:rPr>
                <w:rFonts w:ascii="Arial" w:hAnsi="Arial" w:cs="Arial"/>
                <w:color w:val="595959"/>
                <w:sz w:val="20"/>
                <w:szCs w:val="20"/>
              </w:rPr>
              <w:t>eTwinning</w:t>
            </w:r>
            <w:proofErr w:type="spellEnd"/>
            <w:r w:rsidRPr="003D66B0">
              <w:rPr>
                <w:rFonts w:ascii="Arial" w:hAnsi="Arial" w:cs="Arial"/>
                <w:color w:val="595959"/>
                <w:sz w:val="20"/>
                <w:szCs w:val="20"/>
              </w:rPr>
              <w:t xml:space="preserve"> Hrvatska</w:t>
            </w:r>
          </w:p>
        </w:tc>
        <w:tc>
          <w:tcPr>
            <w:tcW w:w="1559" w:type="dxa"/>
            <w:shd w:val="clear" w:color="auto" w:fill="D9E2F3"/>
            <w:vAlign w:val="center"/>
          </w:tcPr>
          <w:p w14:paraId="60726FE8"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broj pratitelja</w:t>
            </w:r>
          </w:p>
        </w:tc>
        <w:tc>
          <w:tcPr>
            <w:tcW w:w="993" w:type="dxa"/>
            <w:shd w:val="clear" w:color="auto" w:fill="D9E2F3"/>
            <w:vAlign w:val="center"/>
          </w:tcPr>
          <w:p w14:paraId="213BF6F8"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3232</w:t>
            </w:r>
          </w:p>
        </w:tc>
        <w:tc>
          <w:tcPr>
            <w:tcW w:w="992" w:type="dxa"/>
            <w:shd w:val="clear" w:color="auto" w:fill="D9E2F3"/>
            <w:vAlign w:val="center"/>
          </w:tcPr>
          <w:p w14:paraId="147E39D9"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3796</w:t>
            </w:r>
          </w:p>
        </w:tc>
        <w:tc>
          <w:tcPr>
            <w:tcW w:w="1843" w:type="dxa"/>
            <w:shd w:val="clear" w:color="auto" w:fill="D9E2F3"/>
            <w:vAlign w:val="center"/>
          </w:tcPr>
          <w:p w14:paraId="497E04AF" w14:textId="77777777" w:rsidR="00773F48" w:rsidRPr="003D66B0" w:rsidRDefault="00773F48" w:rsidP="003D66B0">
            <w:pPr>
              <w:jc w:val="right"/>
              <w:rPr>
                <w:rFonts w:ascii="Calibri" w:hAnsi="Calibri" w:cs="Calibri"/>
                <w:color w:val="000000"/>
                <w:sz w:val="22"/>
                <w:szCs w:val="22"/>
              </w:rPr>
            </w:pPr>
            <w:r w:rsidRPr="003D66B0">
              <w:rPr>
                <w:rFonts w:ascii="Calibri" w:hAnsi="Calibri" w:cs="Calibri"/>
                <w:color w:val="595959"/>
                <w:sz w:val="22"/>
                <w:szCs w:val="22"/>
              </w:rPr>
              <w:t>17,5 %</w:t>
            </w:r>
          </w:p>
        </w:tc>
      </w:tr>
      <w:tr w:rsidR="00773F48" w:rsidRPr="003D66B0" w14:paraId="04EE1C0D" w14:textId="77777777" w:rsidTr="006C7DF1">
        <w:trPr>
          <w:jc w:val="center"/>
        </w:trPr>
        <w:tc>
          <w:tcPr>
            <w:tcW w:w="4106" w:type="dxa"/>
            <w:shd w:val="clear" w:color="auto" w:fill="D9E2F3"/>
            <w:vAlign w:val="center"/>
          </w:tcPr>
          <w:p w14:paraId="00A940CB" w14:textId="77777777" w:rsidR="00773F48" w:rsidRPr="003D66B0" w:rsidRDefault="00773F48" w:rsidP="003D66B0">
            <w:pPr>
              <w:spacing w:line="360" w:lineRule="auto"/>
              <w:rPr>
                <w:rFonts w:ascii="Arial" w:hAnsi="Arial" w:cs="Arial"/>
                <w:color w:val="595959"/>
                <w:sz w:val="20"/>
                <w:szCs w:val="20"/>
              </w:rPr>
            </w:pPr>
            <w:r w:rsidRPr="003D66B0">
              <w:rPr>
                <w:rFonts w:ascii="Arial" w:hAnsi="Arial" w:cs="Arial"/>
                <w:color w:val="595959"/>
                <w:sz w:val="20"/>
                <w:szCs w:val="20"/>
              </w:rPr>
              <w:t>FB stranica Euraxess Croatia</w:t>
            </w:r>
          </w:p>
        </w:tc>
        <w:tc>
          <w:tcPr>
            <w:tcW w:w="1559" w:type="dxa"/>
            <w:shd w:val="clear" w:color="auto" w:fill="D9E2F3"/>
            <w:vAlign w:val="center"/>
          </w:tcPr>
          <w:p w14:paraId="78275568"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broj pratitelja</w:t>
            </w:r>
          </w:p>
        </w:tc>
        <w:tc>
          <w:tcPr>
            <w:tcW w:w="993" w:type="dxa"/>
            <w:shd w:val="clear" w:color="auto" w:fill="D9E2F3"/>
            <w:vAlign w:val="center"/>
          </w:tcPr>
          <w:p w14:paraId="18046752"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1205</w:t>
            </w:r>
          </w:p>
        </w:tc>
        <w:tc>
          <w:tcPr>
            <w:tcW w:w="992" w:type="dxa"/>
            <w:shd w:val="clear" w:color="auto" w:fill="D9E2F3"/>
            <w:vAlign w:val="center"/>
          </w:tcPr>
          <w:p w14:paraId="7BFC74D9"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1243</w:t>
            </w:r>
          </w:p>
        </w:tc>
        <w:tc>
          <w:tcPr>
            <w:tcW w:w="1843" w:type="dxa"/>
            <w:shd w:val="clear" w:color="auto" w:fill="D9E2F3"/>
            <w:vAlign w:val="center"/>
          </w:tcPr>
          <w:p w14:paraId="1F1BB4A7"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3,2 %</w:t>
            </w:r>
          </w:p>
        </w:tc>
      </w:tr>
      <w:tr w:rsidR="00773F48" w:rsidRPr="003D66B0" w14:paraId="4E860589" w14:textId="77777777" w:rsidTr="006C7DF1">
        <w:trPr>
          <w:jc w:val="center"/>
        </w:trPr>
        <w:tc>
          <w:tcPr>
            <w:tcW w:w="4106" w:type="dxa"/>
            <w:shd w:val="clear" w:color="auto" w:fill="D9E2F3"/>
            <w:vAlign w:val="center"/>
          </w:tcPr>
          <w:p w14:paraId="3DB6C6BC" w14:textId="77777777" w:rsidR="00773F48" w:rsidRPr="003D66B0" w:rsidRDefault="00773F48" w:rsidP="003D66B0">
            <w:pPr>
              <w:spacing w:line="360" w:lineRule="auto"/>
              <w:rPr>
                <w:rFonts w:ascii="Arial" w:hAnsi="Arial" w:cs="Arial"/>
                <w:color w:val="595959"/>
                <w:sz w:val="20"/>
                <w:szCs w:val="20"/>
              </w:rPr>
            </w:pPr>
            <w:r w:rsidRPr="003D66B0">
              <w:rPr>
                <w:rFonts w:ascii="Arial" w:hAnsi="Arial" w:cs="Arial"/>
                <w:color w:val="595959"/>
                <w:sz w:val="20"/>
                <w:szCs w:val="20"/>
              </w:rPr>
              <w:t xml:space="preserve">FB stranica </w:t>
            </w:r>
            <w:proofErr w:type="spellStart"/>
            <w:r w:rsidRPr="003D66B0">
              <w:rPr>
                <w:rFonts w:ascii="Arial" w:hAnsi="Arial" w:cs="Arial"/>
                <w:color w:val="595959"/>
                <w:sz w:val="20"/>
                <w:szCs w:val="20"/>
              </w:rPr>
              <w:t>Eurodesk</w:t>
            </w:r>
            <w:proofErr w:type="spellEnd"/>
            <w:r w:rsidRPr="003D66B0">
              <w:rPr>
                <w:rFonts w:ascii="Arial" w:hAnsi="Arial" w:cs="Arial"/>
                <w:color w:val="595959"/>
                <w:sz w:val="20"/>
                <w:szCs w:val="20"/>
              </w:rPr>
              <w:t xml:space="preserve"> Hrvatska</w:t>
            </w:r>
          </w:p>
        </w:tc>
        <w:tc>
          <w:tcPr>
            <w:tcW w:w="1559" w:type="dxa"/>
            <w:shd w:val="clear" w:color="auto" w:fill="D9E2F3"/>
            <w:vAlign w:val="center"/>
          </w:tcPr>
          <w:p w14:paraId="27F2F3FD"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broj pratitelja</w:t>
            </w:r>
          </w:p>
        </w:tc>
        <w:tc>
          <w:tcPr>
            <w:tcW w:w="993" w:type="dxa"/>
            <w:shd w:val="clear" w:color="auto" w:fill="D9E2F3"/>
            <w:vAlign w:val="center"/>
          </w:tcPr>
          <w:p w14:paraId="2E86F4A6"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1872</w:t>
            </w:r>
          </w:p>
        </w:tc>
        <w:tc>
          <w:tcPr>
            <w:tcW w:w="992" w:type="dxa"/>
            <w:shd w:val="clear" w:color="auto" w:fill="D9E2F3"/>
            <w:vAlign w:val="center"/>
          </w:tcPr>
          <w:p w14:paraId="0A643F94"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2206</w:t>
            </w:r>
          </w:p>
        </w:tc>
        <w:tc>
          <w:tcPr>
            <w:tcW w:w="1843" w:type="dxa"/>
            <w:shd w:val="clear" w:color="auto" w:fill="D9E2F3"/>
            <w:vAlign w:val="center"/>
          </w:tcPr>
          <w:p w14:paraId="42E7B7E1"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17,8 %</w:t>
            </w:r>
          </w:p>
        </w:tc>
      </w:tr>
      <w:tr w:rsidR="00773F48" w:rsidRPr="003D66B0" w14:paraId="0867F42F" w14:textId="77777777" w:rsidTr="006C7DF1">
        <w:trPr>
          <w:jc w:val="center"/>
        </w:trPr>
        <w:tc>
          <w:tcPr>
            <w:tcW w:w="4106" w:type="dxa"/>
            <w:shd w:val="clear" w:color="auto" w:fill="D9E2F3"/>
            <w:vAlign w:val="center"/>
          </w:tcPr>
          <w:p w14:paraId="068F2799" w14:textId="77777777" w:rsidR="00773F48" w:rsidRPr="003D66B0" w:rsidRDefault="00773F48" w:rsidP="003D66B0">
            <w:pPr>
              <w:spacing w:line="360" w:lineRule="auto"/>
              <w:rPr>
                <w:rFonts w:ascii="Arial" w:hAnsi="Arial" w:cs="Arial"/>
                <w:color w:val="595959"/>
                <w:sz w:val="20"/>
                <w:szCs w:val="20"/>
              </w:rPr>
            </w:pPr>
            <w:r w:rsidRPr="003D66B0">
              <w:rPr>
                <w:rFonts w:ascii="Arial" w:hAnsi="Arial" w:cs="Arial"/>
                <w:color w:val="595959"/>
                <w:sz w:val="20"/>
                <w:szCs w:val="20"/>
              </w:rPr>
              <w:t>FB stranica Europska volonterska služba</w:t>
            </w:r>
          </w:p>
        </w:tc>
        <w:tc>
          <w:tcPr>
            <w:tcW w:w="1559" w:type="dxa"/>
            <w:shd w:val="clear" w:color="auto" w:fill="D9E2F3"/>
            <w:vAlign w:val="center"/>
          </w:tcPr>
          <w:p w14:paraId="3CEECF5B"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broj pratitelja</w:t>
            </w:r>
          </w:p>
        </w:tc>
        <w:tc>
          <w:tcPr>
            <w:tcW w:w="993" w:type="dxa"/>
            <w:shd w:val="clear" w:color="auto" w:fill="D9E2F3"/>
            <w:vAlign w:val="center"/>
          </w:tcPr>
          <w:p w14:paraId="3095A76F"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502</w:t>
            </w:r>
          </w:p>
        </w:tc>
        <w:tc>
          <w:tcPr>
            <w:tcW w:w="992" w:type="dxa"/>
            <w:shd w:val="clear" w:color="auto" w:fill="D9E2F3"/>
            <w:vAlign w:val="center"/>
          </w:tcPr>
          <w:p w14:paraId="78450AD6"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590</w:t>
            </w:r>
          </w:p>
        </w:tc>
        <w:tc>
          <w:tcPr>
            <w:tcW w:w="1843" w:type="dxa"/>
            <w:shd w:val="clear" w:color="auto" w:fill="D9E2F3"/>
            <w:vAlign w:val="center"/>
          </w:tcPr>
          <w:p w14:paraId="0BBDB8D1" w14:textId="77777777" w:rsidR="00773F48" w:rsidRPr="003D66B0" w:rsidRDefault="00773F48" w:rsidP="003D66B0">
            <w:pPr>
              <w:spacing w:line="360" w:lineRule="auto"/>
              <w:ind w:left="-426"/>
              <w:jc w:val="right"/>
              <w:rPr>
                <w:rFonts w:ascii="Arial" w:hAnsi="Arial" w:cs="Arial"/>
                <w:color w:val="595959"/>
                <w:sz w:val="20"/>
                <w:szCs w:val="20"/>
              </w:rPr>
            </w:pPr>
            <w:r w:rsidRPr="003D66B0">
              <w:rPr>
                <w:rFonts w:ascii="Arial" w:hAnsi="Arial" w:cs="Arial"/>
                <w:color w:val="595959"/>
                <w:sz w:val="20"/>
                <w:szCs w:val="20"/>
              </w:rPr>
              <w:t>17,5 %</w:t>
            </w:r>
          </w:p>
        </w:tc>
      </w:tr>
      <w:tr w:rsidR="00773F48" w:rsidRPr="003D66B0" w14:paraId="098A70D3" w14:textId="77777777" w:rsidTr="006C7DF1">
        <w:trPr>
          <w:trHeight w:val="491"/>
          <w:jc w:val="center"/>
        </w:trPr>
        <w:tc>
          <w:tcPr>
            <w:tcW w:w="4106" w:type="dxa"/>
            <w:shd w:val="clear" w:color="auto" w:fill="D9E2F3"/>
            <w:vAlign w:val="center"/>
          </w:tcPr>
          <w:p w14:paraId="170F62C7" w14:textId="77777777" w:rsidR="00773F48" w:rsidRPr="003D66B0" w:rsidRDefault="00773F48" w:rsidP="003D66B0">
            <w:pPr>
              <w:rPr>
                <w:rFonts w:ascii="Arial" w:hAnsi="Arial" w:cs="Arial"/>
                <w:color w:val="595959"/>
                <w:sz w:val="20"/>
                <w:szCs w:val="20"/>
              </w:rPr>
            </w:pPr>
            <w:r w:rsidRPr="003D66B0">
              <w:rPr>
                <w:rFonts w:ascii="Arial" w:hAnsi="Arial" w:cs="Arial"/>
                <w:color w:val="595959"/>
                <w:sz w:val="20"/>
                <w:szCs w:val="20"/>
              </w:rPr>
              <w:t>Twitter profil AMPEU</w:t>
            </w:r>
          </w:p>
        </w:tc>
        <w:tc>
          <w:tcPr>
            <w:tcW w:w="1559" w:type="dxa"/>
            <w:shd w:val="clear" w:color="auto" w:fill="D9E2F3"/>
            <w:vAlign w:val="center"/>
          </w:tcPr>
          <w:p w14:paraId="444D2C82" w14:textId="77777777" w:rsidR="00773F48" w:rsidRPr="003D66B0" w:rsidRDefault="00773F48" w:rsidP="003D66B0">
            <w:pPr>
              <w:pStyle w:val="ListParagraph"/>
              <w:spacing w:line="240" w:lineRule="auto"/>
              <w:ind w:left="0"/>
              <w:jc w:val="right"/>
              <w:rPr>
                <w:rFonts w:ascii="Arial" w:hAnsi="Arial" w:cs="Arial"/>
                <w:color w:val="595959"/>
                <w:sz w:val="20"/>
                <w:szCs w:val="20"/>
              </w:rPr>
            </w:pPr>
            <w:r w:rsidRPr="003D66B0">
              <w:rPr>
                <w:rFonts w:ascii="Arial" w:hAnsi="Arial" w:cs="Arial"/>
                <w:color w:val="595959"/>
                <w:sz w:val="20"/>
                <w:szCs w:val="20"/>
              </w:rPr>
              <w:t>broj impresija</w:t>
            </w:r>
          </w:p>
          <w:p w14:paraId="5FB14440" w14:textId="77777777" w:rsidR="00773F48" w:rsidRPr="003D66B0" w:rsidRDefault="00773F48" w:rsidP="003D66B0">
            <w:pPr>
              <w:pStyle w:val="ListParagraph"/>
              <w:spacing w:line="240" w:lineRule="auto"/>
              <w:ind w:left="0"/>
              <w:jc w:val="right"/>
              <w:rPr>
                <w:rFonts w:ascii="Arial" w:hAnsi="Arial" w:cs="Arial"/>
                <w:color w:val="595959"/>
                <w:sz w:val="20"/>
                <w:szCs w:val="20"/>
              </w:rPr>
            </w:pPr>
            <w:r w:rsidRPr="003D66B0">
              <w:rPr>
                <w:rFonts w:ascii="Arial" w:hAnsi="Arial" w:cs="Arial"/>
                <w:color w:val="595959"/>
                <w:sz w:val="20"/>
                <w:szCs w:val="20"/>
              </w:rPr>
              <w:t>broj pratitelja</w:t>
            </w:r>
          </w:p>
        </w:tc>
        <w:tc>
          <w:tcPr>
            <w:tcW w:w="993" w:type="dxa"/>
            <w:shd w:val="clear" w:color="auto" w:fill="D9E2F3"/>
            <w:vAlign w:val="center"/>
          </w:tcPr>
          <w:p w14:paraId="2E9440F7"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13.540</w:t>
            </w:r>
          </w:p>
          <w:p w14:paraId="088D04EC"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39</w:t>
            </w:r>
          </w:p>
        </w:tc>
        <w:tc>
          <w:tcPr>
            <w:tcW w:w="992" w:type="dxa"/>
            <w:shd w:val="clear" w:color="auto" w:fill="D9E2F3"/>
            <w:vAlign w:val="center"/>
          </w:tcPr>
          <w:p w14:paraId="25028643"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 xml:space="preserve">41.756 </w:t>
            </w:r>
          </w:p>
          <w:p w14:paraId="6CE5787A"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70</w:t>
            </w:r>
          </w:p>
        </w:tc>
        <w:tc>
          <w:tcPr>
            <w:tcW w:w="1843" w:type="dxa"/>
            <w:shd w:val="clear" w:color="auto" w:fill="D9E2F3"/>
            <w:vAlign w:val="center"/>
          </w:tcPr>
          <w:p w14:paraId="3A4BCCBE"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208,4 %</w:t>
            </w:r>
          </w:p>
          <w:p w14:paraId="08FA6892"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79,5 %</w:t>
            </w:r>
          </w:p>
        </w:tc>
      </w:tr>
      <w:tr w:rsidR="00773F48" w:rsidRPr="003D66B0" w14:paraId="65EFC1A4" w14:textId="77777777" w:rsidTr="006C7DF1">
        <w:trPr>
          <w:trHeight w:val="657"/>
          <w:jc w:val="center"/>
        </w:trPr>
        <w:tc>
          <w:tcPr>
            <w:tcW w:w="4106" w:type="dxa"/>
            <w:shd w:val="clear" w:color="auto" w:fill="D9E2F3"/>
            <w:vAlign w:val="center"/>
          </w:tcPr>
          <w:p w14:paraId="1F170294" w14:textId="77777777" w:rsidR="00773F48" w:rsidRPr="003D66B0" w:rsidRDefault="00773F48" w:rsidP="003D66B0">
            <w:pPr>
              <w:rPr>
                <w:rFonts w:ascii="Arial" w:hAnsi="Arial" w:cs="Arial"/>
                <w:color w:val="595959"/>
                <w:sz w:val="20"/>
                <w:szCs w:val="20"/>
              </w:rPr>
            </w:pPr>
            <w:proofErr w:type="spellStart"/>
            <w:r w:rsidRPr="003D66B0">
              <w:rPr>
                <w:rFonts w:ascii="Arial" w:hAnsi="Arial" w:cs="Arial"/>
                <w:color w:val="595959"/>
                <w:sz w:val="20"/>
                <w:szCs w:val="20"/>
              </w:rPr>
              <w:t>Youtube</w:t>
            </w:r>
            <w:proofErr w:type="spellEnd"/>
            <w:r w:rsidRPr="003D66B0">
              <w:rPr>
                <w:rFonts w:ascii="Arial" w:hAnsi="Arial" w:cs="Arial"/>
                <w:color w:val="595959"/>
                <w:sz w:val="20"/>
                <w:szCs w:val="20"/>
              </w:rPr>
              <w:t xml:space="preserve"> kanal AMPEU</w:t>
            </w:r>
          </w:p>
        </w:tc>
        <w:tc>
          <w:tcPr>
            <w:tcW w:w="1559" w:type="dxa"/>
            <w:shd w:val="clear" w:color="auto" w:fill="D9E2F3"/>
            <w:vAlign w:val="center"/>
          </w:tcPr>
          <w:p w14:paraId="50CABCE2" w14:textId="77777777" w:rsidR="00773F48" w:rsidRPr="003D66B0" w:rsidRDefault="00773F48" w:rsidP="003D66B0">
            <w:pPr>
              <w:spacing w:line="276" w:lineRule="auto"/>
              <w:ind w:left="-426"/>
              <w:jc w:val="right"/>
              <w:rPr>
                <w:rFonts w:ascii="Arial" w:hAnsi="Arial" w:cs="Arial"/>
                <w:color w:val="595959"/>
                <w:sz w:val="20"/>
              </w:rPr>
            </w:pPr>
            <w:r w:rsidRPr="003D66B0">
              <w:rPr>
                <w:rFonts w:ascii="Arial" w:hAnsi="Arial" w:cs="Arial"/>
                <w:color w:val="595959"/>
                <w:sz w:val="20"/>
              </w:rPr>
              <w:t>broj prikazivanja</w:t>
            </w:r>
          </w:p>
          <w:p w14:paraId="0CBD1122" w14:textId="77777777" w:rsidR="00773F48" w:rsidRPr="003D66B0" w:rsidRDefault="00773F48" w:rsidP="003D66B0">
            <w:pPr>
              <w:spacing w:line="276" w:lineRule="auto"/>
              <w:ind w:left="-426"/>
              <w:jc w:val="right"/>
              <w:rPr>
                <w:rFonts w:ascii="Arial" w:hAnsi="Arial" w:cs="Arial"/>
                <w:color w:val="595959"/>
                <w:sz w:val="20"/>
              </w:rPr>
            </w:pPr>
            <w:r w:rsidRPr="003D66B0">
              <w:rPr>
                <w:rFonts w:ascii="Arial" w:hAnsi="Arial" w:cs="Arial"/>
                <w:color w:val="595959"/>
                <w:sz w:val="20"/>
              </w:rPr>
              <w:t>broj dijeljenja</w:t>
            </w:r>
          </w:p>
        </w:tc>
        <w:tc>
          <w:tcPr>
            <w:tcW w:w="993" w:type="dxa"/>
            <w:shd w:val="clear" w:color="auto" w:fill="D9E2F3"/>
            <w:vAlign w:val="center"/>
          </w:tcPr>
          <w:p w14:paraId="4C46EF76"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3.374</w:t>
            </w:r>
          </w:p>
          <w:p w14:paraId="585D5EDA"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39</w:t>
            </w:r>
          </w:p>
        </w:tc>
        <w:tc>
          <w:tcPr>
            <w:tcW w:w="992" w:type="dxa"/>
            <w:shd w:val="clear" w:color="auto" w:fill="D9E2F3"/>
            <w:vAlign w:val="center"/>
          </w:tcPr>
          <w:p w14:paraId="110CBAFF" w14:textId="77777777" w:rsidR="00773F48" w:rsidRPr="003D66B0" w:rsidRDefault="00773F48" w:rsidP="003D66B0">
            <w:pPr>
              <w:spacing w:line="276" w:lineRule="auto"/>
              <w:jc w:val="right"/>
              <w:rPr>
                <w:rFonts w:ascii="Arial" w:hAnsi="Arial" w:cs="Arial"/>
                <w:color w:val="595959"/>
                <w:sz w:val="20"/>
                <w:szCs w:val="20"/>
              </w:rPr>
            </w:pPr>
            <w:r w:rsidRPr="003D66B0">
              <w:rPr>
                <w:rFonts w:ascii="Arial" w:hAnsi="Arial" w:cs="Arial"/>
                <w:color w:val="595959"/>
                <w:sz w:val="20"/>
                <w:szCs w:val="20"/>
              </w:rPr>
              <w:t xml:space="preserve">19.374 </w:t>
            </w:r>
          </w:p>
          <w:p w14:paraId="306E8E65"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 xml:space="preserve">80 </w:t>
            </w:r>
          </w:p>
        </w:tc>
        <w:tc>
          <w:tcPr>
            <w:tcW w:w="1843" w:type="dxa"/>
            <w:shd w:val="clear" w:color="auto" w:fill="D9E2F3"/>
            <w:vAlign w:val="center"/>
          </w:tcPr>
          <w:p w14:paraId="1C5996A7"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474,2 %</w:t>
            </w:r>
          </w:p>
          <w:p w14:paraId="33F555F7" w14:textId="77777777" w:rsidR="00773F48" w:rsidRPr="003D66B0" w:rsidRDefault="00773F48" w:rsidP="003D66B0">
            <w:pPr>
              <w:spacing w:line="276" w:lineRule="auto"/>
              <w:ind w:left="-426"/>
              <w:jc w:val="right"/>
              <w:rPr>
                <w:rFonts w:ascii="Arial" w:hAnsi="Arial" w:cs="Arial"/>
                <w:color w:val="595959"/>
                <w:sz w:val="20"/>
                <w:szCs w:val="20"/>
              </w:rPr>
            </w:pPr>
            <w:r w:rsidRPr="003D66B0">
              <w:rPr>
                <w:rFonts w:ascii="Arial" w:hAnsi="Arial" w:cs="Arial"/>
                <w:color w:val="595959"/>
                <w:sz w:val="20"/>
                <w:szCs w:val="20"/>
              </w:rPr>
              <w:t>105,1 %</w:t>
            </w:r>
          </w:p>
        </w:tc>
      </w:tr>
    </w:tbl>
    <w:p w14:paraId="39E49369" w14:textId="77777777" w:rsidR="00773F48" w:rsidRPr="003D66B0" w:rsidRDefault="00773F48" w:rsidP="00773F48">
      <w:pPr>
        <w:rPr>
          <w:rFonts w:ascii="Arial" w:hAnsi="Arial" w:cs="Arial"/>
          <w:b/>
          <w:bCs/>
          <w:color w:val="2F5496"/>
          <w:sz w:val="28"/>
          <w:szCs w:val="28"/>
        </w:rPr>
      </w:pPr>
      <w:r w:rsidRPr="003D66B0">
        <w:rPr>
          <w:rFonts w:ascii="Arial" w:hAnsi="Arial" w:cs="Arial"/>
          <w:b/>
          <w:bCs/>
          <w:color w:val="2F5496"/>
          <w:sz w:val="28"/>
          <w:szCs w:val="28"/>
        </w:rPr>
        <w:t xml:space="preserve"> </w:t>
      </w:r>
    </w:p>
    <w:p w14:paraId="10F7ED07" w14:textId="77777777" w:rsidR="00773F48" w:rsidRPr="003D66B0" w:rsidRDefault="00773F48" w:rsidP="00773F48">
      <w:pPr>
        <w:spacing w:line="360" w:lineRule="auto"/>
        <w:ind w:left="-426"/>
        <w:jc w:val="both"/>
        <w:rPr>
          <w:rFonts w:ascii="Arial" w:hAnsi="Arial" w:cs="Arial"/>
          <w:color w:val="595959"/>
        </w:rPr>
      </w:pPr>
      <w:r w:rsidRPr="003D66B0">
        <w:rPr>
          <w:rFonts w:ascii="Arial" w:hAnsi="Arial" w:cs="Arial"/>
          <w:color w:val="595959"/>
        </w:rPr>
        <w:t xml:space="preserve">Prema analizi objava na društvenim mrežama tijekom 2018. godine ukupno je zabilježeno 957 objava s temom Agencije za mobilnost i programe Europske unije. Najveći je broj objavljen u prosincu – ukupno 187 objava. Od ukupno 331.975 impresija najviše se odnosi na Facebook (58 %) i na Twitter (41 %), a slabije su zastupljeni </w:t>
      </w:r>
      <w:proofErr w:type="spellStart"/>
      <w:r w:rsidRPr="003D66B0">
        <w:rPr>
          <w:rFonts w:ascii="Arial" w:hAnsi="Arial" w:cs="Arial"/>
          <w:color w:val="595959"/>
        </w:rPr>
        <w:t>Instagram</w:t>
      </w:r>
      <w:proofErr w:type="spellEnd"/>
      <w:r w:rsidRPr="003D66B0">
        <w:rPr>
          <w:rFonts w:ascii="Arial" w:hAnsi="Arial" w:cs="Arial"/>
          <w:color w:val="595959"/>
        </w:rPr>
        <w:t xml:space="preserve"> i </w:t>
      </w:r>
      <w:proofErr w:type="spellStart"/>
      <w:r w:rsidRPr="003D66B0">
        <w:rPr>
          <w:rFonts w:ascii="Arial" w:hAnsi="Arial" w:cs="Arial"/>
          <w:color w:val="595959"/>
        </w:rPr>
        <w:t>Youtube</w:t>
      </w:r>
      <w:proofErr w:type="spellEnd"/>
      <w:r w:rsidRPr="003D66B0">
        <w:rPr>
          <w:rFonts w:ascii="Arial" w:hAnsi="Arial" w:cs="Arial"/>
          <w:color w:val="595959"/>
        </w:rPr>
        <w:t xml:space="preserve"> s ukupno 1 % impresija.</w:t>
      </w:r>
    </w:p>
    <w:p w14:paraId="124CDCC5" w14:textId="77777777" w:rsidR="00773F48" w:rsidRPr="003D66B0" w:rsidRDefault="00773F48" w:rsidP="00773F48">
      <w:pPr>
        <w:spacing w:line="360" w:lineRule="auto"/>
        <w:ind w:left="-426"/>
        <w:jc w:val="both"/>
        <w:rPr>
          <w:rFonts w:ascii="Arial" w:hAnsi="Arial" w:cs="Arial"/>
          <w:color w:val="595959"/>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773F48" w:rsidRPr="003D66B0" w14:paraId="7DDF5154" w14:textId="77777777" w:rsidTr="003D66B0">
        <w:trPr>
          <w:jc w:val="center"/>
        </w:trPr>
        <w:tc>
          <w:tcPr>
            <w:tcW w:w="9498" w:type="dxa"/>
          </w:tcPr>
          <w:p w14:paraId="29BE2006" w14:textId="13ED3434" w:rsidR="00773F48" w:rsidRPr="003D66B0" w:rsidRDefault="00773F48" w:rsidP="003D66B0">
            <w:pPr>
              <w:spacing w:line="360" w:lineRule="auto"/>
              <w:jc w:val="center"/>
              <w:rPr>
                <w:rFonts w:ascii="Arial" w:hAnsi="Arial" w:cs="Arial"/>
                <w:color w:val="595959"/>
              </w:rPr>
            </w:pPr>
            <w:r w:rsidRPr="003D66B0">
              <w:rPr>
                <w:noProof/>
              </w:rPr>
              <w:drawing>
                <wp:inline distT="0" distB="0" distL="0" distR="0" wp14:anchorId="1C2E7D69" wp14:editId="7C7AF3F0">
                  <wp:extent cx="3914775" cy="2619375"/>
                  <wp:effectExtent l="0" t="0" r="0" b="0"/>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l="27908" t="22714" r="26530" b="23190"/>
                          <a:stretch>
                            <a:fillRect/>
                          </a:stretch>
                        </pic:blipFill>
                        <pic:spPr bwMode="auto">
                          <a:xfrm>
                            <a:off x="0" y="0"/>
                            <a:ext cx="3914775" cy="2619375"/>
                          </a:xfrm>
                          <a:prstGeom prst="rect">
                            <a:avLst/>
                          </a:prstGeom>
                          <a:noFill/>
                          <a:ln>
                            <a:noFill/>
                          </a:ln>
                        </pic:spPr>
                      </pic:pic>
                    </a:graphicData>
                  </a:graphic>
                </wp:inline>
              </w:drawing>
            </w:r>
          </w:p>
        </w:tc>
      </w:tr>
      <w:tr w:rsidR="00773F48" w:rsidRPr="003D66B0" w14:paraId="28455BC6" w14:textId="77777777" w:rsidTr="003D66B0">
        <w:trPr>
          <w:jc w:val="center"/>
        </w:trPr>
        <w:tc>
          <w:tcPr>
            <w:tcW w:w="9498" w:type="dxa"/>
          </w:tcPr>
          <w:p w14:paraId="7B400AD5" w14:textId="77777777" w:rsidR="00773F48" w:rsidRPr="003D66B0" w:rsidRDefault="00773F48" w:rsidP="006C7DF1">
            <w:pPr>
              <w:spacing w:line="276" w:lineRule="auto"/>
              <w:jc w:val="center"/>
              <w:rPr>
                <w:rFonts w:ascii="Arial" w:hAnsi="Arial" w:cs="Arial"/>
                <w:b/>
                <w:i/>
                <w:color w:val="595959"/>
                <w:sz w:val="20"/>
                <w:szCs w:val="20"/>
              </w:rPr>
            </w:pPr>
          </w:p>
          <w:p w14:paraId="62EC8F61" w14:textId="77777777" w:rsidR="00773F48" w:rsidRPr="003D66B0" w:rsidRDefault="00773F48" w:rsidP="006C7DF1">
            <w:pPr>
              <w:spacing w:line="276" w:lineRule="auto"/>
              <w:jc w:val="center"/>
              <w:rPr>
                <w:rFonts w:ascii="Arial" w:hAnsi="Arial" w:cs="Arial"/>
                <w:i/>
                <w:color w:val="595959"/>
                <w:sz w:val="22"/>
                <w:szCs w:val="22"/>
              </w:rPr>
            </w:pPr>
            <w:r w:rsidRPr="003D66B0">
              <w:rPr>
                <w:rFonts w:ascii="Arial" w:hAnsi="Arial" w:cs="Arial"/>
                <w:i/>
                <w:color w:val="404040"/>
                <w:sz w:val="22"/>
                <w:szCs w:val="22"/>
              </w:rPr>
              <w:t>Slika gore: AMPEU je od 14. do 31. prosinca 2018. organizirala nagradni natječaj “Podijeli znanje, osvoji nagradu” na svojoj službenoj stranici na Facebooku. Među oko 150 prijava odabrana su četiri dobitnika koji su prema sudu ocjenjivačkog povjerenstva dali najzanimljivije odgovore na nagradno pitanje: „Što ste zanimljivo / korisno / dobro naučili u 2018. godini?“</w:t>
            </w:r>
          </w:p>
        </w:tc>
      </w:tr>
    </w:tbl>
    <w:p w14:paraId="07DE851D" w14:textId="77777777" w:rsidR="00773F48" w:rsidRPr="003D66B0" w:rsidRDefault="00773F48" w:rsidP="00773F48">
      <w:pPr>
        <w:pStyle w:val="Heading1"/>
        <w:spacing w:line="360" w:lineRule="auto"/>
        <w:ind w:left="-426"/>
        <w:rPr>
          <w:rFonts w:ascii="Arial" w:hAnsi="Arial" w:cs="Arial"/>
        </w:rPr>
      </w:pPr>
      <w:bookmarkStart w:id="11" w:name="_Toc536437091"/>
      <w:r w:rsidRPr="003D66B0">
        <w:rPr>
          <w:rFonts w:ascii="Arial" w:hAnsi="Arial" w:cs="Arial"/>
        </w:rPr>
        <w:lastRenderedPageBreak/>
        <w:t>Medijski publicitet</w:t>
      </w:r>
      <w:bookmarkEnd w:id="11"/>
    </w:p>
    <w:p w14:paraId="7EA55644" w14:textId="77777777" w:rsidR="00773F48" w:rsidRPr="003D66B0" w:rsidRDefault="00773F48" w:rsidP="00773F48">
      <w:pPr>
        <w:ind w:left="-426"/>
        <w:rPr>
          <w:highlight w:val="yellow"/>
        </w:rPr>
      </w:pPr>
      <w:r w:rsidRPr="003D66B0">
        <w:rPr>
          <w:rFonts w:ascii="Arial" w:hAnsi="Arial" w:cs="Arial"/>
          <w:color w:val="595959"/>
        </w:rPr>
        <w:t>U 2018. godini praćeni tiskani i elektronički mediji su o Agenciji za mobilnost i programe EU te odabranim temama od interesa objavili ukupno 4.260 članaka i priloga. Portali su objavili 2.002 priloga, tisak 1.945, televizija 221 i radio 92 priloga.</w:t>
      </w:r>
      <w:r w:rsidRPr="003D66B0">
        <w:rPr>
          <w:color w:val="404040"/>
        </w:rPr>
        <w:footnoteReference w:id="1"/>
      </w:r>
    </w:p>
    <w:p w14:paraId="27EB5967" w14:textId="77777777" w:rsidR="00773F48" w:rsidRPr="003D66B0" w:rsidRDefault="00773F48" w:rsidP="00773F48">
      <w:pPr>
        <w:spacing w:before="60" w:after="60"/>
        <w:ind w:left="-426"/>
        <w:contextualSpacing/>
        <w:rPr>
          <w:rFonts w:ascii="Arial" w:hAnsi="Arial" w:cs="Arial"/>
          <w:color w:val="595959"/>
          <w:highlight w:val="yellow"/>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tblGrid>
      <w:tr w:rsidR="00773F48" w:rsidRPr="003D66B0" w14:paraId="24B73269" w14:textId="77777777" w:rsidTr="003D66B0">
        <w:tc>
          <w:tcPr>
            <w:tcW w:w="8912" w:type="dxa"/>
          </w:tcPr>
          <w:p w14:paraId="0AD19113" w14:textId="50011023" w:rsidR="00773F48" w:rsidRPr="003D66B0" w:rsidRDefault="00773F48" w:rsidP="003D66B0">
            <w:pPr>
              <w:spacing w:before="60" w:after="60"/>
              <w:contextualSpacing/>
              <w:rPr>
                <w:rFonts w:ascii="Arial" w:hAnsi="Arial" w:cs="Arial"/>
                <w:color w:val="595959"/>
                <w:highlight w:val="yellow"/>
              </w:rPr>
            </w:pPr>
            <w:r w:rsidRPr="003D66B0">
              <w:rPr>
                <w:rFonts w:cs="Calibri"/>
                <w:noProof/>
                <w:lang w:eastAsia="hr-HR"/>
              </w:rPr>
              <w:drawing>
                <wp:inline distT="0" distB="0" distL="0" distR="0" wp14:anchorId="0F58CBAF" wp14:editId="3047DD49">
                  <wp:extent cx="5667375" cy="2838450"/>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tc>
      </w:tr>
      <w:tr w:rsidR="00773F48" w:rsidRPr="003D66B0" w14:paraId="13D7BF35" w14:textId="77777777" w:rsidTr="003D66B0">
        <w:tc>
          <w:tcPr>
            <w:tcW w:w="8912" w:type="dxa"/>
          </w:tcPr>
          <w:p w14:paraId="2315BBF1" w14:textId="77777777" w:rsidR="00773F48" w:rsidRPr="003D66B0" w:rsidRDefault="00773F48" w:rsidP="003D66B0">
            <w:pPr>
              <w:spacing w:before="60" w:after="60"/>
              <w:ind w:left="29"/>
              <w:contextualSpacing/>
              <w:rPr>
                <w:rFonts w:ascii="Arial" w:hAnsi="Arial" w:cs="Arial"/>
                <w:i/>
                <w:color w:val="595959"/>
              </w:rPr>
            </w:pPr>
            <w:r w:rsidRPr="003D66B0">
              <w:rPr>
                <w:rFonts w:ascii="Arial" w:hAnsi="Arial" w:cs="Arial"/>
                <w:i/>
                <w:color w:val="595959"/>
                <w:sz w:val="20"/>
              </w:rPr>
              <w:t>Broj priloga po vrsti medija</w:t>
            </w:r>
          </w:p>
        </w:tc>
      </w:tr>
    </w:tbl>
    <w:p w14:paraId="56CEFFA3" w14:textId="77777777" w:rsidR="00773F48" w:rsidRPr="003D66B0" w:rsidRDefault="00773F48" w:rsidP="00773F48">
      <w:pPr>
        <w:spacing w:before="60" w:after="60"/>
        <w:ind w:left="-426"/>
        <w:contextualSpacing/>
        <w:rPr>
          <w:rFonts w:ascii="Arial" w:hAnsi="Arial" w:cs="Arial"/>
          <w:color w:val="595959"/>
          <w:highlight w:val="yellow"/>
        </w:rPr>
      </w:pPr>
    </w:p>
    <w:p w14:paraId="5E31F092" w14:textId="77777777" w:rsidR="00773F48" w:rsidRPr="003D66B0" w:rsidRDefault="00773F48" w:rsidP="00773F48">
      <w:pPr>
        <w:pStyle w:val="Heading2"/>
        <w:rPr>
          <w:rFonts w:ascii="Arial" w:hAnsi="Arial" w:cs="Arial"/>
        </w:rPr>
      </w:pPr>
      <w:bookmarkStart w:id="12" w:name="_Toc536437092"/>
      <w:r w:rsidRPr="003D66B0">
        <w:rPr>
          <w:rFonts w:ascii="Arial" w:hAnsi="Arial" w:cs="Arial"/>
        </w:rPr>
        <w:t>Pregled TOP medija prema broju priloga</w:t>
      </w:r>
      <w:bookmarkEnd w:id="12"/>
      <w:r w:rsidRPr="003D66B0">
        <w:rPr>
          <w:rFonts w:ascii="Arial" w:hAnsi="Arial" w:cs="Arial"/>
        </w:rPr>
        <w:t xml:space="preserve"> </w:t>
      </w:r>
    </w:p>
    <w:p w14:paraId="3CE70182" w14:textId="2F50F8FF" w:rsidR="00773F48" w:rsidRPr="003D66B0" w:rsidRDefault="00773F48" w:rsidP="00773F48">
      <w:pPr>
        <w:spacing w:before="60" w:after="60"/>
        <w:ind w:left="-426"/>
        <w:contextualSpacing/>
        <w:rPr>
          <w:rFonts w:ascii="Arial" w:hAnsi="Arial" w:cs="Arial"/>
          <w:color w:val="595959"/>
        </w:rPr>
      </w:pPr>
      <w:r w:rsidRPr="003D66B0">
        <w:rPr>
          <w:rFonts w:cs="Calibri"/>
          <w:b/>
          <w:noProof/>
          <w:color w:val="18B394"/>
          <w:lang w:eastAsia="hr-HR"/>
        </w:rPr>
        <w:drawing>
          <wp:inline distT="0" distB="0" distL="0" distR="0" wp14:anchorId="2709002B" wp14:editId="0053F0FE">
            <wp:extent cx="5667375" cy="2809875"/>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7375" cy="2809875"/>
                    </a:xfrm>
                    <a:prstGeom prst="rect">
                      <a:avLst/>
                    </a:prstGeom>
                    <a:noFill/>
                    <a:ln>
                      <a:noFill/>
                    </a:ln>
                  </pic:spPr>
                </pic:pic>
              </a:graphicData>
            </a:graphic>
          </wp:inline>
        </w:drawing>
      </w:r>
    </w:p>
    <w:p w14:paraId="0531A45C" w14:textId="77777777" w:rsidR="00773F48" w:rsidRPr="003D66B0" w:rsidRDefault="00773F48" w:rsidP="00773F48">
      <w:pPr>
        <w:spacing w:before="60" w:after="60"/>
        <w:ind w:left="-426"/>
        <w:contextualSpacing/>
        <w:jc w:val="center"/>
        <w:rPr>
          <w:rFonts w:ascii="Arial" w:hAnsi="Arial" w:cs="Arial"/>
          <w:bCs/>
          <w:color w:val="595959"/>
        </w:rPr>
      </w:pPr>
      <w:bookmarkStart w:id="13" w:name="_Toc379355320"/>
    </w:p>
    <w:p w14:paraId="5C7AFF83" w14:textId="77777777" w:rsidR="00773F48" w:rsidRPr="003D66B0" w:rsidRDefault="00773F48" w:rsidP="00773F48">
      <w:pPr>
        <w:pStyle w:val="Heading2"/>
        <w:rPr>
          <w:rFonts w:ascii="Arial" w:hAnsi="Arial" w:cs="Arial"/>
        </w:rPr>
      </w:pPr>
      <w:bookmarkStart w:id="14" w:name="_Toc536437093"/>
      <w:bookmarkEnd w:id="13"/>
      <w:r w:rsidRPr="003D66B0">
        <w:rPr>
          <w:rFonts w:ascii="Arial" w:hAnsi="Arial" w:cs="Arial"/>
        </w:rPr>
        <w:lastRenderedPageBreak/>
        <w:t>Pregled TOP tema prema broju priloga</w:t>
      </w:r>
      <w:bookmarkEnd w:id="14"/>
    </w:p>
    <w:p w14:paraId="75A9373A" w14:textId="77777777" w:rsidR="00773F48" w:rsidRPr="003D66B0" w:rsidRDefault="00773F48" w:rsidP="00773F48"/>
    <w:p w14:paraId="77B8A8D3"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Erasmus</w:t>
      </w:r>
    </w:p>
    <w:p w14:paraId="02319121"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Obzor 2020.</w:t>
      </w:r>
    </w:p>
    <w:p w14:paraId="429956CF"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ECTS - Europski sustav prijenosa i prikupljanja bodova</w:t>
      </w:r>
    </w:p>
    <w:p w14:paraId="0FA42968"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AGENCIJA ZA MOBILNOST I PROGRAME EU (AMPEU)</w:t>
      </w:r>
    </w:p>
    <w:p w14:paraId="27D53BF8"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 xml:space="preserve">Youth for human </w:t>
      </w:r>
      <w:proofErr w:type="spellStart"/>
      <w:r w:rsidRPr="003D66B0">
        <w:rPr>
          <w:rFonts w:ascii="Arial" w:hAnsi="Arial" w:cs="Arial"/>
          <w:color w:val="595959"/>
        </w:rPr>
        <w:t>rights</w:t>
      </w:r>
      <w:proofErr w:type="spellEnd"/>
    </w:p>
    <w:p w14:paraId="3A6A73FC"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ERC - Europsko istraživačko vijeće</w:t>
      </w:r>
    </w:p>
    <w:p w14:paraId="20F04AB0" w14:textId="77777777" w:rsidR="00773F48" w:rsidRPr="003D66B0" w:rsidRDefault="00773F48" w:rsidP="00773F48">
      <w:pPr>
        <w:numPr>
          <w:ilvl w:val="0"/>
          <w:numId w:val="40"/>
        </w:numPr>
        <w:rPr>
          <w:rFonts w:ascii="Arial" w:hAnsi="Arial" w:cs="Arial"/>
          <w:color w:val="595959"/>
        </w:rPr>
      </w:pPr>
      <w:r w:rsidRPr="003D66B0">
        <w:rPr>
          <w:rFonts w:ascii="Arial" w:hAnsi="Arial" w:cs="Arial"/>
          <w:color w:val="595959"/>
        </w:rPr>
        <w:t>Kvalifikacijski okviri HKO, EQF, QF-EHEA</w:t>
      </w:r>
    </w:p>
    <w:p w14:paraId="3D6E07FF" w14:textId="77777777" w:rsidR="00773F48" w:rsidRPr="003D66B0" w:rsidRDefault="00773F48" w:rsidP="00773F48">
      <w:pPr>
        <w:numPr>
          <w:ilvl w:val="0"/>
          <w:numId w:val="40"/>
        </w:numPr>
        <w:rPr>
          <w:rFonts w:ascii="Arial" w:hAnsi="Arial" w:cs="Arial"/>
          <w:color w:val="595959"/>
        </w:rPr>
      </w:pPr>
      <w:proofErr w:type="spellStart"/>
      <w:r w:rsidRPr="003D66B0">
        <w:rPr>
          <w:rFonts w:ascii="Arial" w:hAnsi="Arial" w:cs="Arial"/>
          <w:color w:val="595959"/>
        </w:rPr>
        <w:t>eTwinning</w:t>
      </w:r>
      <w:proofErr w:type="spellEnd"/>
    </w:p>
    <w:p w14:paraId="4135951B" w14:textId="77777777" w:rsidR="00773F48" w:rsidRPr="003D66B0" w:rsidRDefault="00773F48" w:rsidP="00773F48">
      <w:pPr>
        <w:numPr>
          <w:ilvl w:val="0"/>
          <w:numId w:val="40"/>
        </w:numPr>
        <w:rPr>
          <w:rFonts w:ascii="Arial" w:hAnsi="Arial" w:cs="Arial"/>
          <w:color w:val="595959"/>
        </w:rPr>
      </w:pPr>
      <w:proofErr w:type="spellStart"/>
      <w:r w:rsidRPr="003D66B0">
        <w:rPr>
          <w:rFonts w:ascii="Arial" w:hAnsi="Arial" w:cs="Arial"/>
          <w:color w:val="595959"/>
        </w:rPr>
        <w:t>Eurodesk</w:t>
      </w:r>
      <w:proofErr w:type="spellEnd"/>
    </w:p>
    <w:p w14:paraId="3FA613FC" w14:textId="77777777" w:rsidR="00773F48" w:rsidRPr="003D66B0" w:rsidRDefault="00773F48" w:rsidP="00773F48">
      <w:pPr>
        <w:ind w:left="1440"/>
        <w:rPr>
          <w:rFonts w:ascii="Arial" w:hAnsi="Arial" w:cs="Arial"/>
          <w:color w:val="595959"/>
        </w:rPr>
      </w:pPr>
    </w:p>
    <w:p w14:paraId="615988F4" w14:textId="0726A11B" w:rsidR="00773F48" w:rsidRPr="003D66B0" w:rsidRDefault="00773F48" w:rsidP="00773F48">
      <w:pPr>
        <w:rPr>
          <w:rFonts w:ascii="Arial" w:hAnsi="Arial" w:cs="Arial"/>
          <w:color w:val="595959"/>
        </w:rPr>
      </w:pPr>
      <w:r w:rsidRPr="003D66B0">
        <w:rPr>
          <w:noProof/>
          <w:lang w:eastAsia="hr-HR"/>
        </w:rPr>
        <w:drawing>
          <wp:inline distT="0" distB="0" distL="0" distR="0" wp14:anchorId="2E4B55F2" wp14:editId="558C6C61">
            <wp:extent cx="5667375" cy="2886075"/>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14:paraId="42E7F3BF" w14:textId="77777777" w:rsidR="00773F48" w:rsidRPr="003D66B0" w:rsidRDefault="00773F48" w:rsidP="00773F48">
      <w:pPr>
        <w:rPr>
          <w:rFonts w:ascii="Arial" w:hAnsi="Arial" w:cs="Arial"/>
          <w:color w:val="595959"/>
        </w:rPr>
      </w:pPr>
    </w:p>
    <w:p w14:paraId="577ED0EF" w14:textId="77777777" w:rsidR="00773F48" w:rsidRPr="003D66B0" w:rsidRDefault="00773F48" w:rsidP="00773F48">
      <w:pPr>
        <w:pStyle w:val="Heading2"/>
        <w:rPr>
          <w:rFonts w:ascii="Arial" w:hAnsi="Arial" w:cs="Arial"/>
        </w:rPr>
      </w:pPr>
      <w:bookmarkStart w:id="15" w:name="_Toc536437094"/>
      <w:r w:rsidRPr="003D66B0">
        <w:rPr>
          <w:rFonts w:ascii="Arial" w:hAnsi="Arial" w:cs="Arial"/>
        </w:rPr>
        <w:t>Komercijalna i PR vrijednost priloga</w:t>
      </w:r>
      <w:bookmarkEnd w:id="15"/>
    </w:p>
    <w:p w14:paraId="372245E7" w14:textId="77777777" w:rsidR="00773F48" w:rsidRPr="003D66B0" w:rsidRDefault="00773F48" w:rsidP="00773F48">
      <w:pPr>
        <w:spacing w:before="60" w:after="60"/>
        <w:ind w:left="-426"/>
        <w:contextualSpacing/>
        <w:jc w:val="center"/>
        <w:rPr>
          <w:rFonts w:ascii="Arial" w:hAnsi="Arial" w:cs="Arial"/>
          <w:b/>
          <w:color w:val="595959"/>
          <w:sz w:val="22"/>
          <w:szCs w:val="22"/>
        </w:rPr>
      </w:pPr>
    </w:p>
    <w:p w14:paraId="38E08A08" w14:textId="77777777" w:rsidR="00773F48" w:rsidRPr="003D66B0" w:rsidRDefault="00773F48" w:rsidP="00773F48">
      <w:pPr>
        <w:spacing w:before="60" w:after="60"/>
        <w:ind w:left="-426"/>
        <w:contextualSpacing/>
        <w:jc w:val="center"/>
        <w:rPr>
          <w:rFonts w:ascii="Arial" w:hAnsi="Arial" w:cs="Arial"/>
          <w:color w:val="595959"/>
        </w:rPr>
      </w:pPr>
      <w:r w:rsidRPr="003D66B0">
        <w:rPr>
          <w:rFonts w:ascii="Arial" w:hAnsi="Arial" w:cs="Arial"/>
          <w:color w:val="595959"/>
        </w:rPr>
        <w:t>Komercijalna vrijednost priloga procijenjena je na 50.774.952 Kn, a PR vrijednost na 194.429.417 Kn</w:t>
      </w:r>
      <w:r w:rsidRPr="003D66B0">
        <w:rPr>
          <w:rStyle w:val="FootnoteReference"/>
          <w:rFonts w:ascii="Arial" w:hAnsi="Arial" w:cs="Arial"/>
          <w:b/>
          <w:bCs/>
          <w:color w:val="595959"/>
          <w:lang w:eastAsia="hr-HR"/>
        </w:rPr>
        <w:footnoteReference w:id="2"/>
      </w:r>
      <w:r w:rsidRPr="003D66B0">
        <w:rPr>
          <w:rFonts w:ascii="Arial" w:hAnsi="Arial" w:cs="Arial"/>
          <w:color w:val="595959"/>
        </w:rPr>
        <w:t>. Najveću PR vrijednost imali su prilozi u tiskovinama 88.095.915 Kn.</w:t>
      </w:r>
      <w:r w:rsidRPr="003D66B0">
        <w:rPr>
          <w:rFonts w:ascii="Arial" w:hAnsi="Arial" w:cs="Arial"/>
          <w:bCs/>
          <w:color w:val="595959"/>
          <w:lang w:eastAsia="hr-HR"/>
        </w:rPr>
        <w:t xml:space="preserve"> </w:t>
      </w:r>
    </w:p>
    <w:p w14:paraId="191C29F4" w14:textId="77777777" w:rsidR="00773F48" w:rsidRPr="003D66B0" w:rsidRDefault="00773F48" w:rsidP="00773F48">
      <w:pPr>
        <w:ind w:left="-426"/>
        <w:jc w:val="center"/>
        <w:rPr>
          <w:rFonts w:ascii="Arial" w:hAnsi="Arial" w:cs="Arial"/>
          <w:b/>
          <w:bCs/>
          <w:color w:val="18B394"/>
          <w:sz w:val="22"/>
          <w:szCs w:val="22"/>
          <w:highlight w:val="yellow"/>
        </w:rPr>
      </w:pPr>
    </w:p>
    <w:p w14:paraId="68822F55" w14:textId="77777777" w:rsidR="00773F48" w:rsidRPr="003D66B0" w:rsidRDefault="00773F48" w:rsidP="00773F48">
      <w:pPr>
        <w:ind w:left="-426"/>
        <w:jc w:val="center"/>
        <w:rPr>
          <w:rFonts w:ascii="Arial" w:hAnsi="Arial" w:cs="Arial"/>
          <w:color w:val="000000"/>
        </w:rPr>
      </w:pPr>
      <w:r w:rsidRPr="003D66B0">
        <w:rPr>
          <w:rFonts w:ascii="Arial" w:hAnsi="Arial" w:cs="Arial"/>
          <w:b/>
          <w:bCs/>
          <w:color w:val="18B394"/>
          <w:sz w:val="22"/>
          <w:szCs w:val="22"/>
        </w:rPr>
        <w:t>Komercijalna i PR vrijednost priloga prema vrsti medija</w:t>
      </w:r>
    </w:p>
    <w:p w14:paraId="655ECAD6" w14:textId="52971BEC" w:rsidR="00773F48" w:rsidRPr="003D66B0" w:rsidRDefault="00773F48" w:rsidP="00773F48">
      <w:pPr>
        <w:ind w:left="-426"/>
        <w:rPr>
          <w:rFonts w:ascii="Arial" w:hAnsi="Arial" w:cs="Arial"/>
          <w:color w:val="595959"/>
        </w:rPr>
      </w:pPr>
      <w:r w:rsidRPr="003D66B0">
        <w:rPr>
          <w:rFonts w:cs="Calibri"/>
          <w:b/>
          <w:noProof/>
          <w:color w:val="18B394"/>
          <w:lang w:eastAsia="hr-HR"/>
        </w:rPr>
        <w:lastRenderedPageBreak/>
        <w:drawing>
          <wp:inline distT="0" distB="0" distL="0" distR="0" wp14:anchorId="2B3FD84D" wp14:editId="3A11A942">
            <wp:extent cx="5667375" cy="2505075"/>
            <wp:effectExtent l="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2505075"/>
                    </a:xfrm>
                    <a:prstGeom prst="rect">
                      <a:avLst/>
                    </a:prstGeom>
                    <a:noFill/>
                    <a:ln>
                      <a:noFill/>
                    </a:ln>
                  </pic:spPr>
                </pic:pic>
              </a:graphicData>
            </a:graphic>
          </wp:inline>
        </w:drawing>
      </w:r>
      <w:r w:rsidRPr="003D66B0">
        <w:t xml:space="preserve"> </w:t>
      </w:r>
      <w:r w:rsidRPr="003D66B0">
        <w:rPr>
          <w:rFonts w:ascii="Arial" w:hAnsi="Arial" w:cs="Arial"/>
          <w:color w:val="595959"/>
        </w:rPr>
        <w:t>Najveća PR vrijednost zabilježena je na HRT1 54.440.692 kn i Večernjem listu 33.755.058 kn.</w:t>
      </w:r>
    </w:p>
    <w:p w14:paraId="0098505C" w14:textId="77777777" w:rsidR="00773F48" w:rsidRPr="003D66B0" w:rsidRDefault="00773F48" w:rsidP="00773F48">
      <w:pPr>
        <w:ind w:left="-426"/>
        <w:rPr>
          <w:rFonts w:ascii="Arial" w:hAnsi="Arial" w:cs="Arial"/>
          <w:color w:val="595959"/>
        </w:rPr>
      </w:pPr>
    </w:p>
    <w:p w14:paraId="6E4F7A03" w14:textId="77777777" w:rsidR="00773F48" w:rsidRPr="003D66B0" w:rsidRDefault="00773F48" w:rsidP="00773F48">
      <w:pPr>
        <w:pStyle w:val="Heading2"/>
        <w:rPr>
          <w:rFonts w:ascii="Arial" w:hAnsi="Arial" w:cs="Arial"/>
        </w:rPr>
      </w:pPr>
      <w:bookmarkStart w:id="16" w:name="_Toc536437095"/>
      <w:r w:rsidRPr="003D66B0">
        <w:rPr>
          <w:rFonts w:ascii="Arial" w:hAnsi="Arial" w:cs="Arial"/>
        </w:rPr>
        <w:t>TOP 3 teme prema broju objava, AVE i PR vrijednosti</w:t>
      </w:r>
      <w:bookmarkEnd w:id="16"/>
    </w:p>
    <w:p w14:paraId="7A08C5D1" w14:textId="6041AE9E" w:rsidR="00773F48" w:rsidRPr="003D66B0" w:rsidRDefault="00773F48" w:rsidP="00773F48">
      <w:pPr>
        <w:rPr>
          <w:rFonts w:ascii="Arial" w:hAnsi="Arial" w:cs="Arial"/>
          <w:color w:val="595959"/>
        </w:rPr>
      </w:pPr>
      <w:r w:rsidRPr="003D66B0">
        <w:rPr>
          <w:rFonts w:cs="Calibri"/>
          <w:noProof/>
          <w:color w:val="000000"/>
          <w:lang w:eastAsia="hr-HR"/>
        </w:rPr>
        <w:drawing>
          <wp:inline distT="0" distB="0" distL="0" distR="0" wp14:anchorId="0A43EA3E" wp14:editId="07BC5CD3">
            <wp:extent cx="5667375" cy="2447925"/>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2447925"/>
                    </a:xfrm>
                    <a:prstGeom prst="rect">
                      <a:avLst/>
                    </a:prstGeom>
                    <a:noFill/>
                    <a:ln>
                      <a:noFill/>
                    </a:ln>
                  </pic:spPr>
                </pic:pic>
              </a:graphicData>
            </a:graphic>
          </wp:inline>
        </w:drawing>
      </w:r>
    </w:p>
    <w:p w14:paraId="3D99CA8D" w14:textId="77777777" w:rsidR="00773F48" w:rsidRPr="003D66B0" w:rsidRDefault="00773F48" w:rsidP="00773F48">
      <w:pPr>
        <w:ind w:left="-426"/>
        <w:rPr>
          <w:rFonts w:ascii="Arial" w:hAnsi="Arial" w:cs="Arial"/>
          <w:color w:val="595959"/>
        </w:rPr>
      </w:pPr>
    </w:p>
    <w:p w14:paraId="4FFC6527" w14:textId="77777777" w:rsidR="00773F48" w:rsidRPr="003D66B0" w:rsidRDefault="00773F48" w:rsidP="00773F48">
      <w:pPr>
        <w:ind w:left="-426"/>
        <w:rPr>
          <w:rFonts w:ascii="Arial" w:hAnsi="Arial" w:cs="Arial"/>
          <w:color w:val="595959"/>
        </w:rPr>
      </w:pPr>
    </w:p>
    <w:p w14:paraId="20C17285" w14:textId="77777777" w:rsidR="00773F48" w:rsidRPr="003D66B0" w:rsidRDefault="00773F48" w:rsidP="00773F48">
      <w:pPr>
        <w:ind w:left="-426"/>
        <w:jc w:val="center"/>
        <w:rPr>
          <w:rFonts w:ascii="Arial" w:hAnsi="Arial" w:cs="Arial"/>
          <w:color w:val="000000"/>
        </w:rPr>
      </w:pPr>
      <w:r w:rsidRPr="003D66B0">
        <w:rPr>
          <w:rFonts w:ascii="Arial" w:hAnsi="Arial" w:cs="Arial"/>
          <w:color w:val="000000"/>
        </w:rPr>
        <w:t xml:space="preserve"> </w:t>
      </w:r>
    </w:p>
    <w:p w14:paraId="38531AA1" w14:textId="77777777" w:rsidR="00773F48" w:rsidRPr="003D66B0" w:rsidRDefault="00773F48" w:rsidP="00773F48">
      <w:pPr>
        <w:pStyle w:val="Heading1"/>
        <w:spacing w:line="360" w:lineRule="auto"/>
        <w:ind w:left="-426"/>
        <w:rPr>
          <w:rFonts w:ascii="Arial" w:hAnsi="Arial" w:cs="Arial"/>
        </w:rPr>
      </w:pPr>
      <w:bookmarkStart w:id="17" w:name="_Toc536437096"/>
      <w:r w:rsidRPr="003D66B0">
        <w:rPr>
          <w:rFonts w:ascii="Arial" w:hAnsi="Arial" w:cs="Arial"/>
        </w:rPr>
        <w:lastRenderedPageBreak/>
        <w:t>Dodaci</w:t>
      </w:r>
      <w:bookmarkEnd w:id="17"/>
    </w:p>
    <w:p w14:paraId="673162CF" w14:textId="77777777" w:rsidR="00773F48" w:rsidRPr="003D66B0" w:rsidRDefault="00773F48" w:rsidP="00773F48">
      <w:pPr>
        <w:pStyle w:val="Heading2"/>
        <w:spacing w:line="360" w:lineRule="auto"/>
        <w:ind w:left="-426"/>
        <w:rPr>
          <w:rFonts w:ascii="Arial" w:hAnsi="Arial" w:cs="Arial"/>
        </w:rPr>
      </w:pPr>
      <w:bookmarkStart w:id="18" w:name="_Toc536437097"/>
      <w:r w:rsidRPr="003D66B0">
        <w:rPr>
          <w:rFonts w:ascii="Arial" w:hAnsi="Arial" w:cs="Arial"/>
        </w:rPr>
        <w:t>Tablica 1. Događaji u organizaciji Agencije za mobilnost i programe Europske unije</w:t>
      </w:r>
      <w:bookmarkEnd w:id="18"/>
    </w:p>
    <w:tbl>
      <w:tblPr>
        <w:tblStyle w:val="GridTable4-Accent1"/>
        <w:tblW w:w="10491" w:type="dxa"/>
        <w:tblInd w:w="-998" w:type="dxa"/>
        <w:tblLayout w:type="fixed"/>
        <w:tblLook w:val="04A0" w:firstRow="1" w:lastRow="0" w:firstColumn="1" w:lastColumn="0" w:noHBand="0" w:noVBand="1"/>
      </w:tblPr>
      <w:tblGrid>
        <w:gridCol w:w="1294"/>
        <w:gridCol w:w="1141"/>
        <w:gridCol w:w="1252"/>
        <w:gridCol w:w="1417"/>
        <w:gridCol w:w="1725"/>
        <w:gridCol w:w="3236"/>
        <w:gridCol w:w="426"/>
      </w:tblGrid>
      <w:tr w:rsidR="00773F48" w:rsidRPr="003D66B0" w14:paraId="57714ABD" w14:textId="77777777" w:rsidTr="00773F48">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294" w:type="dxa"/>
            <w:vAlign w:val="center"/>
          </w:tcPr>
          <w:p w14:paraId="6CA8949C" w14:textId="77777777" w:rsidR="00773F48" w:rsidRPr="003D66B0" w:rsidRDefault="00773F48" w:rsidP="003D66B0">
            <w:pPr>
              <w:ind w:left="-100"/>
              <w:jc w:val="center"/>
              <w:rPr>
                <w:rFonts w:ascii="Arial" w:hAnsi="Arial" w:cs="Arial"/>
                <w:color w:val="000000"/>
                <w:sz w:val="20"/>
                <w:szCs w:val="20"/>
              </w:rPr>
            </w:pPr>
            <w:r w:rsidRPr="003D66B0">
              <w:rPr>
                <w:rFonts w:ascii="Arial" w:hAnsi="Arial" w:cs="Arial"/>
                <w:bCs w:val="0"/>
                <w:sz w:val="20"/>
                <w:szCs w:val="20"/>
                <w:lang w:eastAsia="hr-HR"/>
              </w:rPr>
              <w:t>Datum</w:t>
            </w:r>
          </w:p>
        </w:tc>
        <w:tc>
          <w:tcPr>
            <w:tcW w:w="1141" w:type="dxa"/>
            <w:vAlign w:val="center"/>
          </w:tcPr>
          <w:p w14:paraId="1A5A16B7" w14:textId="77777777" w:rsidR="00773F48" w:rsidRPr="003D66B0" w:rsidRDefault="00773F48" w:rsidP="003D66B0">
            <w:pPr>
              <w:ind w:left="-10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hr-HR"/>
              </w:rPr>
            </w:pPr>
            <w:proofErr w:type="spellStart"/>
            <w:r w:rsidRPr="003D66B0">
              <w:rPr>
                <w:rFonts w:ascii="Arial" w:hAnsi="Arial" w:cs="Arial"/>
                <w:bCs w:val="0"/>
                <w:sz w:val="20"/>
                <w:szCs w:val="20"/>
                <w:lang w:eastAsia="hr-HR"/>
              </w:rPr>
              <w:t>Mjesto</w:t>
            </w:r>
            <w:proofErr w:type="spellEnd"/>
          </w:p>
        </w:tc>
        <w:tc>
          <w:tcPr>
            <w:tcW w:w="1252" w:type="dxa"/>
            <w:vAlign w:val="center"/>
          </w:tcPr>
          <w:p w14:paraId="0D262FA5" w14:textId="77777777" w:rsidR="00773F48" w:rsidRPr="003D66B0" w:rsidRDefault="00773F48" w:rsidP="003D66B0">
            <w:pPr>
              <w:ind w:left="-10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hr-HR"/>
              </w:rPr>
            </w:pPr>
            <w:r w:rsidRPr="003D66B0">
              <w:rPr>
                <w:rFonts w:ascii="Arial" w:hAnsi="Arial" w:cs="Arial"/>
                <w:bCs w:val="0"/>
                <w:sz w:val="20"/>
                <w:szCs w:val="20"/>
                <w:lang w:eastAsia="hr-HR"/>
              </w:rPr>
              <w:t xml:space="preserve">Program / </w:t>
            </w:r>
            <w:proofErr w:type="spellStart"/>
            <w:r w:rsidRPr="003D66B0">
              <w:rPr>
                <w:rFonts w:ascii="Arial" w:hAnsi="Arial" w:cs="Arial"/>
                <w:bCs w:val="0"/>
                <w:sz w:val="20"/>
                <w:szCs w:val="20"/>
                <w:lang w:eastAsia="hr-HR"/>
              </w:rPr>
              <w:t>inicijativa</w:t>
            </w:r>
            <w:proofErr w:type="spellEnd"/>
          </w:p>
        </w:tc>
        <w:tc>
          <w:tcPr>
            <w:tcW w:w="1417" w:type="dxa"/>
            <w:vAlign w:val="center"/>
          </w:tcPr>
          <w:p w14:paraId="0CFE7329" w14:textId="77777777" w:rsidR="00773F48" w:rsidRPr="003D66B0" w:rsidRDefault="00773F48" w:rsidP="003D66B0">
            <w:pPr>
              <w:ind w:left="-10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hr-HR"/>
              </w:rPr>
            </w:pPr>
            <w:proofErr w:type="spellStart"/>
            <w:r w:rsidRPr="003D66B0">
              <w:rPr>
                <w:rFonts w:ascii="Arial" w:hAnsi="Arial" w:cs="Arial"/>
                <w:bCs w:val="0"/>
                <w:sz w:val="20"/>
                <w:szCs w:val="20"/>
                <w:lang w:eastAsia="hr-HR"/>
              </w:rPr>
              <w:t>Područje</w:t>
            </w:r>
            <w:proofErr w:type="spellEnd"/>
          </w:p>
        </w:tc>
        <w:tc>
          <w:tcPr>
            <w:tcW w:w="1725" w:type="dxa"/>
            <w:vAlign w:val="center"/>
          </w:tcPr>
          <w:p w14:paraId="18949170" w14:textId="77777777" w:rsidR="00773F48" w:rsidRPr="003D66B0" w:rsidRDefault="00773F48" w:rsidP="003D66B0">
            <w:pPr>
              <w:ind w:left="-10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hr-HR"/>
              </w:rPr>
            </w:pPr>
            <w:proofErr w:type="spellStart"/>
            <w:r w:rsidRPr="003D66B0">
              <w:rPr>
                <w:rFonts w:ascii="Arial" w:hAnsi="Arial" w:cs="Arial"/>
                <w:bCs w:val="0"/>
                <w:sz w:val="20"/>
                <w:szCs w:val="20"/>
                <w:lang w:eastAsia="hr-HR"/>
              </w:rPr>
              <w:t>Vrsta</w:t>
            </w:r>
            <w:proofErr w:type="spellEnd"/>
            <w:r w:rsidRPr="003D66B0">
              <w:rPr>
                <w:rFonts w:ascii="Arial" w:hAnsi="Arial" w:cs="Arial"/>
                <w:bCs w:val="0"/>
                <w:sz w:val="20"/>
                <w:szCs w:val="20"/>
                <w:lang w:eastAsia="hr-HR"/>
              </w:rPr>
              <w:t xml:space="preserve"> </w:t>
            </w:r>
            <w:proofErr w:type="spellStart"/>
            <w:r w:rsidRPr="003D66B0">
              <w:rPr>
                <w:rFonts w:ascii="Arial" w:hAnsi="Arial" w:cs="Arial"/>
                <w:bCs w:val="0"/>
                <w:sz w:val="20"/>
                <w:szCs w:val="20"/>
                <w:lang w:eastAsia="hr-HR"/>
              </w:rPr>
              <w:t>aktivnosti</w:t>
            </w:r>
            <w:proofErr w:type="spellEnd"/>
          </w:p>
        </w:tc>
        <w:tc>
          <w:tcPr>
            <w:tcW w:w="3236" w:type="dxa"/>
            <w:vAlign w:val="center"/>
          </w:tcPr>
          <w:p w14:paraId="169C293E" w14:textId="77777777" w:rsidR="00773F48" w:rsidRPr="003D66B0" w:rsidRDefault="00773F48" w:rsidP="003D66B0">
            <w:pPr>
              <w:ind w:left="-10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eastAsia="hr-HR"/>
              </w:rPr>
            </w:pPr>
            <w:proofErr w:type="spellStart"/>
            <w:r w:rsidRPr="003D66B0">
              <w:rPr>
                <w:rFonts w:ascii="Arial" w:hAnsi="Arial" w:cs="Arial"/>
                <w:bCs w:val="0"/>
                <w:sz w:val="20"/>
                <w:szCs w:val="20"/>
                <w:lang w:eastAsia="hr-HR"/>
              </w:rPr>
              <w:t>Tema</w:t>
            </w:r>
            <w:proofErr w:type="spellEnd"/>
          </w:p>
        </w:tc>
        <w:tc>
          <w:tcPr>
            <w:tcW w:w="426" w:type="dxa"/>
            <w:vAlign w:val="center"/>
          </w:tcPr>
          <w:p w14:paraId="7FE6E1CC" w14:textId="77777777" w:rsidR="00773F48" w:rsidRPr="003D66B0" w:rsidRDefault="00773F48" w:rsidP="003D66B0">
            <w:pPr>
              <w:ind w:left="-100"/>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proofErr w:type="spellStart"/>
            <w:r w:rsidRPr="003D66B0">
              <w:rPr>
                <w:rFonts w:ascii="Arial" w:hAnsi="Arial" w:cs="Arial"/>
                <w:bCs w:val="0"/>
                <w:sz w:val="18"/>
                <w:szCs w:val="18"/>
                <w:lang w:eastAsia="hr-HR"/>
              </w:rPr>
              <w:t>Broj</w:t>
            </w:r>
            <w:proofErr w:type="spellEnd"/>
            <w:r w:rsidRPr="003D66B0">
              <w:rPr>
                <w:rFonts w:ascii="Arial" w:hAnsi="Arial" w:cs="Arial"/>
                <w:bCs w:val="0"/>
                <w:sz w:val="18"/>
                <w:szCs w:val="18"/>
                <w:lang w:eastAsia="hr-HR"/>
              </w:rPr>
              <w:t xml:space="preserve"> </w:t>
            </w:r>
            <w:proofErr w:type="spellStart"/>
            <w:r w:rsidRPr="003D66B0">
              <w:rPr>
                <w:rFonts w:ascii="Arial" w:hAnsi="Arial" w:cs="Arial"/>
                <w:bCs w:val="0"/>
                <w:sz w:val="18"/>
                <w:szCs w:val="18"/>
                <w:lang w:eastAsia="hr-HR"/>
              </w:rPr>
              <w:t>sudionika</w:t>
            </w:r>
            <w:proofErr w:type="spellEnd"/>
          </w:p>
        </w:tc>
      </w:tr>
      <w:tr w:rsidR="00773F48" w:rsidRPr="003D66B0" w14:paraId="1205BDFE"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04D29C6" w14:textId="77777777" w:rsidR="00773F48" w:rsidRPr="003D66B0" w:rsidRDefault="00773F48" w:rsidP="003D66B0">
            <w:pPr>
              <w:jc w:val="center"/>
              <w:rPr>
                <w:rFonts w:ascii="Arial" w:hAnsi="Arial" w:cs="Arial"/>
                <w:b w:val="0"/>
                <w:bCs w:val="0"/>
                <w:color w:val="FFFFFF"/>
                <w:sz w:val="20"/>
                <w:szCs w:val="20"/>
                <w:lang w:eastAsia="hr-HR"/>
              </w:rPr>
            </w:pPr>
            <w:r w:rsidRPr="003D66B0">
              <w:rPr>
                <w:rFonts w:ascii="Arial" w:hAnsi="Arial" w:cs="Arial"/>
                <w:b w:val="0"/>
                <w:color w:val="000000"/>
                <w:sz w:val="20"/>
                <w:szCs w:val="20"/>
              </w:rPr>
              <w:t>05.01.2018</w:t>
            </w:r>
          </w:p>
        </w:tc>
        <w:tc>
          <w:tcPr>
            <w:tcW w:w="1141" w:type="dxa"/>
            <w:hideMark/>
          </w:tcPr>
          <w:p w14:paraId="1B48671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hr-HR"/>
              </w:rPr>
            </w:pPr>
          </w:p>
        </w:tc>
        <w:tc>
          <w:tcPr>
            <w:tcW w:w="1252" w:type="dxa"/>
            <w:hideMark/>
          </w:tcPr>
          <w:p w14:paraId="43A7FF9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hr-HR"/>
              </w:rPr>
            </w:pPr>
            <w:r w:rsidRPr="003D66B0">
              <w:rPr>
                <w:rFonts w:ascii="Arial" w:hAnsi="Arial" w:cs="Arial"/>
                <w:color w:val="000000"/>
                <w:sz w:val="20"/>
                <w:szCs w:val="20"/>
              </w:rPr>
              <w:t>Erasmus+</w:t>
            </w:r>
          </w:p>
        </w:tc>
        <w:tc>
          <w:tcPr>
            <w:tcW w:w="1417" w:type="dxa"/>
            <w:hideMark/>
          </w:tcPr>
          <w:p w14:paraId="1F048DE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CC4DF8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7BF837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hr-HR"/>
              </w:rPr>
            </w:pPr>
            <w:r w:rsidRPr="003D66B0">
              <w:rPr>
                <w:rFonts w:ascii="Arial" w:hAnsi="Arial" w:cs="Arial"/>
                <w:color w:val="000000"/>
                <w:sz w:val="20"/>
                <w:szCs w:val="20"/>
              </w:rPr>
              <w:t xml:space="preserve">E+ KA1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radionica</w:t>
            </w:r>
            <w:proofErr w:type="spellEnd"/>
          </w:p>
        </w:tc>
        <w:tc>
          <w:tcPr>
            <w:tcW w:w="426" w:type="dxa"/>
            <w:hideMark/>
          </w:tcPr>
          <w:p w14:paraId="0922AAF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hr-HR"/>
              </w:rPr>
            </w:pPr>
            <w:r w:rsidRPr="003D66B0">
              <w:rPr>
                <w:rFonts w:ascii="Arial" w:hAnsi="Arial" w:cs="Arial"/>
                <w:color w:val="000000"/>
                <w:sz w:val="20"/>
                <w:szCs w:val="20"/>
              </w:rPr>
              <w:t>70</w:t>
            </w:r>
          </w:p>
        </w:tc>
      </w:tr>
      <w:tr w:rsidR="00773F48" w:rsidRPr="003D66B0" w14:paraId="4A0F4FFD" w14:textId="77777777" w:rsidTr="003D66B0">
        <w:trPr>
          <w:trHeight w:val="585"/>
        </w:trPr>
        <w:tc>
          <w:tcPr>
            <w:cnfStyle w:val="001000000000" w:firstRow="0" w:lastRow="0" w:firstColumn="1" w:lastColumn="0" w:oddVBand="0" w:evenVBand="0" w:oddHBand="0" w:evenHBand="0" w:firstRowFirstColumn="0" w:firstRowLastColumn="0" w:lastRowFirstColumn="0" w:lastRowLastColumn="0"/>
            <w:tcW w:w="1294" w:type="dxa"/>
            <w:hideMark/>
          </w:tcPr>
          <w:p w14:paraId="0156813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05.01.2018</w:t>
            </w:r>
          </w:p>
        </w:tc>
        <w:tc>
          <w:tcPr>
            <w:tcW w:w="1141" w:type="dxa"/>
            <w:hideMark/>
          </w:tcPr>
          <w:p w14:paraId="6EA7901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D509BC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874EE3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8E4AF4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4824AF6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KA2 </w:t>
            </w:r>
            <w:proofErr w:type="spellStart"/>
            <w:r w:rsidRPr="003D66B0">
              <w:rPr>
                <w:rFonts w:ascii="Arial" w:hAnsi="Arial" w:cs="Arial"/>
                <w:color w:val="000000"/>
                <w:sz w:val="20"/>
                <w:szCs w:val="20"/>
              </w:rPr>
              <w:t>ocjenjivače</w:t>
            </w:r>
            <w:proofErr w:type="spellEnd"/>
          </w:p>
        </w:tc>
        <w:tc>
          <w:tcPr>
            <w:tcW w:w="426" w:type="dxa"/>
            <w:hideMark/>
          </w:tcPr>
          <w:p w14:paraId="4268D063"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11EA11AF" w14:textId="77777777" w:rsidTr="00773F4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294" w:type="dxa"/>
            <w:hideMark/>
          </w:tcPr>
          <w:p w14:paraId="487C779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07.01.2018</w:t>
            </w:r>
          </w:p>
        </w:tc>
        <w:tc>
          <w:tcPr>
            <w:tcW w:w="1141" w:type="dxa"/>
            <w:hideMark/>
          </w:tcPr>
          <w:p w14:paraId="6A0413F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980166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1E8FF9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2A1C281"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2AFC4B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KA1</w:t>
            </w:r>
          </w:p>
        </w:tc>
        <w:tc>
          <w:tcPr>
            <w:tcW w:w="426" w:type="dxa"/>
            <w:hideMark/>
          </w:tcPr>
          <w:p w14:paraId="5C1AF9B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58A97CB6" w14:textId="77777777" w:rsidTr="003D66B0">
        <w:trPr>
          <w:trHeight w:val="838"/>
        </w:trPr>
        <w:tc>
          <w:tcPr>
            <w:cnfStyle w:val="001000000000" w:firstRow="0" w:lastRow="0" w:firstColumn="1" w:lastColumn="0" w:oddVBand="0" w:evenVBand="0" w:oddHBand="0" w:evenHBand="0" w:firstRowFirstColumn="0" w:firstRowLastColumn="0" w:lastRowFirstColumn="0" w:lastRowLastColumn="0"/>
            <w:tcW w:w="1294" w:type="dxa"/>
            <w:hideMark/>
          </w:tcPr>
          <w:p w14:paraId="5BB52F4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07.01.2018</w:t>
            </w:r>
          </w:p>
        </w:tc>
        <w:tc>
          <w:tcPr>
            <w:tcW w:w="1141" w:type="dxa"/>
            <w:hideMark/>
          </w:tcPr>
          <w:p w14:paraId="50E2B1C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3CBA92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7248F3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3097E3B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E08959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Europassa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Kick-</w:t>
            </w:r>
            <w:proofErr w:type="spellStart"/>
            <w:r w:rsidRPr="003D66B0">
              <w:rPr>
                <w:rFonts w:ascii="Arial" w:hAnsi="Arial" w:cs="Arial"/>
                <w:color w:val="000000"/>
                <w:sz w:val="20"/>
                <w:szCs w:val="20"/>
              </w:rPr>
              <w:t>offovima</w:t>
            </w:r>
            <w:proofErr w:type="spellEnd"/>
            <w:r w:rsidRPr="003D66B0">
              <w:rPr>
                <w:rFonts w:ascii="Arial" w:hAnsi="Arial" w:cs="Arial"/>
                <w:color w:val="000000"/>
                <w:sz w:val="20"/>
                <w:szCs w:val="20"/>
              </w:rPr>
              <w:t xml:space="preserve"> KA1 - SE, VET, AE, HE</w:t>
            </w:r>
          </w:p>
        </w:tc>
        <w:tc>
          <w:tcPr>
            <w:tcW w:w="426" w:type="dxa"/>
            <w:hideMark/>
          </w:tcPr>
          <w:p w14:paraId="3A5E8F3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r>
      <w:tr w:rsidR="00773F48" w:rsidRPr="003D66B0" w14:paraId="7278722C"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922276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09.01.2018</w:t>
            </w:r>
          </w:p>
        </w:tc>
        <w:tc>
          <w:tcPr>
            <w:tcW w:w="1141" w:type="dxa"/>
            <w:hideMark/>
          </w:tcPr>
          <w:p w14:paraId="2E4DCF9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A20B5F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3F242E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FFCDD1A"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2BAF1B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KA229</w:t>
            </w:r>
          </w:p>
        </w:tc>
        <w:tc>
          <w:tcPr>
            <w:tcW w:w="426" w:type="dxa"/>
            <w:hideMark/>
          </w:tcPr>
          <w:p w14:paraId="08D8711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12D88B02" w14:textId="77777777" w:rsidTr="003D66B0">
        <w:trPr>
          <w:trHeight w:val="508"/>
        </w:trPr>
        <w:tc>
          <w:tcPr>
            <w:cnfStyle w:val="001000000000" w:firstRow="0" w:lastRow="0" w:firstColumn="1" w:lastColumn="0" w:oddVBand="0" w:evenVBand="0" w:oddHBand="0" w:evenHBand="0" w:firstRowFirstColumn="0" w:firstRowLastColumn="0" w:lastRowFirstColumn="0" w:lastRowLastColumn="0"/>
            <w:tcW w:w="1294" w:type="dxa"/>
            <w:hideMark/>
          </w:tcPr>
          <w:p w14:paraId="11C0FFD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10.01.2018</w:t>
            </w:r>
          </w:p>
        </w:tc>
        <w:tc>
          <w:tcPr>
            <w:tcW w:w="1141" w:type="dxa"/>
            <w:hideMark/>
          </w:tcPr>
          <w:p w14:paraId="3424A11F"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7C45E1F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FFA104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74E538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2E7013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 KA1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radionica</w:t>
            </w:r>
            <w:proofErr w:type="spellEnd"/>
          </w:p>
        </w:tc>
        <w:tc>
          <w:tcPr>
            <w:tcW w:w="426" w:type="dxa"/>
            <w:hideMark/>
          </w:tcPr>
          <w:p w14:paraId="2326640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49D4EA77" w14:textId="77777777" w:rsidTr="00773F4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294" w:type="dxa"/>
            <w:hideMark/>
          </w:tcPr>
          <w:p w14:paraId="1859881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10.01.2018</w:t>
            </w:r>
          </w:p>
        </w:tc>
        <w:tc>
          <w:tcPr>
            <w:tcW w:w="1141" w:type="dxa"/>
            <w:hideMark/>
          </w:tcPr>
          <w:p w14:paraId="3DC7D02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58A09B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BA29FC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8D7310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282020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KA2</w:t>
            </w:r>
          </w:p>
        </w:tc>
        <w:tc>
          <w:tcPr>
            <w:tcW w:w="426" w:type="dxa"/>
            <w:hideMark/>
          </w:tcPr>
          <w:p w14:paraId="009406C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7492B5E"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0833BFD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10.01.2018</w:t>
            </w:r>
          </w:p>
        </w:tc>
        <w:tc>
          <w:tcPr>
            <w:tcW w:w="1141" w:type="dxa"/>
            <w:hideMark/>
          </w:tcPr>
          <w:p w14:paraId="4453233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47A26A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D2AC22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C67C71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44E4EB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sastanak-rezervna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lista</w:t>
            </w:r>
            <w:proofErr w:type="spellEnd"/>
            <w:r w:rsidRPr="003D66B0">
              <w:rPr>
                <w:rFonts w:ascii="Arial" w:hAnsi="Arial" w:cs="Arial"/>
                <w:color w:val="000000"/>
                <w:sz w:val="20"/>
                <w:szCs w:val="20"/>
              </w:rPr>
              <w:t xml:space="preserve"> KA1</w:t>
            </w:r>
          </w:p>
        </w:tc>
        <w:tc>
          <w:tcPr>
            <w:tcW w:w="426" w:type="dxa"/>
            <w:hideMark/>
          </w:tcPr>
          <w:p w14:paraId="4B2DCE1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00EE789" w14:textId="77777777" w:rsidTr="00773F48">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294" w:type="dxa"/>
            <w:hideMark/>
          </w:tcPr>
          <w:p w14:paraId="0D11802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10.01.2018</w:t>
            </w:r>
          </w:p>
        </w:tc>
        <w:tc>
          <w:tcPr>
            <w:tcW w:w="1141" w:type="dxa"/>
            <w:hideMark/>
          </w:tcPr>
          <w:p w14:paraId="736E2B3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47BB42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8BBA67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1EE230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7C3CBC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rezervna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lista</w:t>
            </w:r>
            <w:proofErr w:type="spellEnd"/>
            <w:r w:rsidRPr="003D66B0">
              <w:rPr>
                <w:rFonts w:ascii="Arial" w:hAnsi="Arial" w:cs="Arial"/>
                <w:color w:val="000000"/>
                <w:sz w:val="20"/>
                <w:szCs w:val="20"/>
              </w:rPr>
              <w:t xml:space="preserve"> KA2</w:t>
            </w:r>
          </w:p>
        </w:tc>
        <w:tc>
          <w:tcPr>
            <w:tcW w:w="426" w:type="dxa"/>
            <w:hideMark/>
          </w:tcPr>
          <w:p w14:paraId="6D6E005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01E16EF0"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6D550F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10.01.2018</w:t>
            </w:r>
          </w:p>
        </w:tc>
        <w:tc>
          <w:tcPr>
            <w:tcW w:w="1141" w:type="dxa"/>
            <w:hideMark/>
          </w:tcPr>
          <w:p w14:paraId="008F86D9"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Đakovo</w:t>
            </w:r>
            <w:proofErr w:type="spellEnd"/>
          </w:p>
        </w:tc>
        <w:tc>
          <w:tcPr>
            <w:tcW w:w="1252" w:type="dxa"/>
            <w:hideMark/>
          </w:tcPr>
          <w:p w14:paraId="1D34DD0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00FC66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83B74F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2C02D62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 KA1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Đakovo</w:t>
            </w:r>
            <w:proofErr w:type="spellEnd"/>
          </w:p>
        </w:tc>
        <w:tc>
          <w:tcPr>
            <w:tcW w:w="426" w:type="dxa"/>
            <w:hideMark/>
          </w:tcPr>
          <w:p w14:paraId="03DE4A9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72</w:t>
            </w:r>
          </w:p>
        </w:tc>
      </w:tr>
      <w:tr w:rsidR="00773F48" w:rsidRPr="003D66B0" w14:paraId="5504E0B3"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069910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11.01.2018</w:t>
            </w:r>
          </w:p>
        </w:tc>
        <w:tc>
          <w:tcPr>
            <w:tcW w:w="1141" w:type="dxa"/>
            <w:hideMark/>
          </w:tcPr>
          <w:p w14:paraId="2CECA67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Sisak</w:t>
            </w:r>
          </w:p>
        </w:tc>
        <w:tc>
          <w:tcPr>
            <w:tcW w:w="1252" w:type="dxa"/>
            <w:hideMark/>
          </w:tcPr>
          <w:p w14:paraId="0DBAD83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4052CD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59607C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47B6193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2FF13ED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41</w:t>
            </w:r>
          </w:p>
        </w:tc>
      </w:tr>
      <w:tr w:rsidR="00773F48" w:rsidRPr="003D66B0" w14:paraId="4FA02150" w14:textId="77777777" w:rsidTr="003D66B0">
        <w:trPr>
          <w:trHeight w:val="614"/>
        </w:trPr>
        <w:tc>
          <w:tcPr>
            <w:cnfStyle w:val="001000000000" w:firstRow="0" w:lastRow="0" w:firstColumn="1" w:lastColumn="0" w:oddVBand="0" w:evenVBand="0" w:oddHBand="0" w:evenHBand="0" w:firstRowFirstColumn="0" w:firstRowLastColumn="0" w:lastRowFirstColumn="0" w:lastRowLastColumn="0"/>
            <w:tcW w:w="1294" w:type="dxa"/>
            <w:hideMark/>
          </w:tcPr>
          <w:p w14:paraId="372D130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12.01.2018</w:t>
            </w:r>
          </w:p>
        </w:tc>
        <w:tc>
          <w:tcPr>
            <w:tcW w:w="1141" w:type="dxa"/>
            <w:hideMark/>
          </w:tcPr>
          <w:p w14:paraId="573F27B7"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Imotski</w:t>
            </w:r>
            <w:proofErr w:type="spellEnd"/>
          </w:p>
        </w:tc>
        <w:tc>
          <w:tcPr>
            <w:tcW w:w="1252" w:type="dxa"/>
            <w:hideMark/>
          </w:tcPr>
          <w:p w14:paraId="2CE3783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D879C9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68E1E3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552954D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 KA1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radionica</w:t>
            </w:r>
            <w:proofErr w:type="spellEnd"/>
          </w:p>
        </w:tc>
        <w:tc>
          <w:tcPr>
            <w:tcW w:w="426" w:type="dxa"/>
            <w:hideMark/>
          </w:tcPr>
          <w:p w14:paraId="2DA93698"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54</w:t>
            </w:r>
          </w:p>
        </w:tc>
      </w:tr>
      <w:tr w:rsidR="00773F48" w:rsidRPr="003D66B0" w14:paraId="32CE8E7D"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D2AC77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12.01.2018</w:t>
            </w:r>
          </w:p>
        </w:tc>
        <w:tc>
          <w:tcPr>
            <w:tcW w:w="1141" w:type="dxa"/>
            <w:hideMark/>
          </w:tcPr>
          <w:p w14:paraId="7D32EC0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252" w:type="dxa"/>
            <w:hideMark/>
          </w:tcPr>
          <w:p w14:paraId="2596CE66"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578D58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7A477E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B98CD4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za </w:t>
            </w:r>
            <w:proofErr w:type="spellStart"/>
            <w:r w:rsidRPr="003D66B0">
              <w:rPr>
                <w:rFonts w:ascii="Arial" w:hAnsi="Arial" w:cs="Arial"/>
                <w:color w:val="000000"/>
                <w:sz w:val="20"/>
                <w:szCs w:val="20"/>
              </w:rPr>
              <w:t>napredne</w:t>
            </w:r>
            <w:proofErr w:type="spellEnd"/>
          </w:p>
        </w:tc>
        <w:tc>
          <w:tcPr>
            <w:tcW w:w="426" w:type="dxa"/>
            <w:hideMark/>
          </w:tcPr>
          <w:p w14:paraId="6008205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28</w:t>
            </w:r>
          </w:p>
        </w:tc>
      </w:tr>
      <w:tr w:rsidR="00773F48" w:rsidRPr="003D66B0" w14:paraId="797026C8" w14:textId="77777777" w:rsidTr="003D66B0">
        <w:trPr>
          <w:trHeight w:val="519"/>
        </w:trPr>
        <w:tc>
          <w:tcPr>
            <w:cnfStyle w:val="001000000000" w:firstRow="0" w:lastRow="0" w:firstColumn="1" w:lastColumn="0" w:oddVBand="0" w:evenVBand="0" w:oddHBand="0" w:evenHBand="0" w:firstRowFirstColumn="0" w:firstRowLastColumn="0" w:lastRowFirstColumn="0" w:lastRowLastColumn="0"/>
            <w:tcW w:w="1294" w:type="dxa"/>
            <w:hideMark/>
          </w:tcPr>
          <w:p w14:paraId="393D312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19.01.2018</w:t>
            </w:r>
          </w:p>
        </w:tc>
        <w:tc>
          <w:tcPr>
            <w:tcW w:w="1141" w:type="dxa"/>
            <w:hideMark/>
          </w:tcPr>
          <w:p w14:paraId="7B941DB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C446F7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6875D3D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ICT</w:t>
            </w:r>
          </w:p>
        </w:tc>
        <w:tc>
          <w:tcPr>
            <w:tcW w:w="1725" w:type="dxa"/>
            <w:hideMark/>
          </w:tcPr>
          <w:p w14:paraId="0B4DD42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43D184B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 </w:t>
            </w:r>
            <w:proofErr w:type="spellStart"/>
            <w:r w:rsidRPr="003D66B0">
              <w:rPr>
                <w:rFonts w:ascii="Arial" w:hAnsi="Arial" w:cs="Arial"/>
                <w:color w:val="000000"/>
                <w:sz w:val="20"/>
                <w:szCs w:val="20"/>
              </w:rPr>
              <w:t>Radni</w:t>
            </w:r>
            <w:proofErr w:type="spellEnd"/>
            <w:r w:rsidRPr="003D66B0">
              <w:rPr>
                <w:rFonts w:ascii="Arial" w:hAnsi="Arial" w:cs="Arial"/>
                <w:color w:val="000000"/>
                <w:sz w:val="20"/>
                <w:szCs w:val="20"/>
              </w:rPr>
              <w:t xml:space="preserve"> program ICT 2018.-2020.</w:t>
            </w:r>
          </w:p>
        </w:tc>
        <w:tc>
          <w:tcPr>
            <w:tcW w:w="426" w:type="dxa"/>
            <w:hideMark/>
          </w:tcPr>
          <w:p w14:paraId="57DDF79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3EAAD7C2"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5E8CB91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20.01.2018</w:t>
            </w:r>
          </w:p>
        </w:tc>
        <w:tc>
          <w:tcPr>
            <w:tcW w:w="1141" w:type="dxa"/>
            <w:hideMark/>
          </w:tcPr>
          <w:p w14:paraId="57A4CF7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68B7DF9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109C27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E76B09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4A625F4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Informativna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neformalna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mlade</w:t>
            </w:r>
            <w:proofErr w:type="spellEnd"/>
            <w:r w:rsidRPr="003D66B0">
              <w:rPr>
                <w:rFonts w:ascii="Arial" w:hAnsi="Arial" w:cs="Arial"/>
                <w:color w:val="000000"/>
                <w:sz w:val="20"/>
                <w:szCs w:val="20"/>
              </w:rPr>
              <w:t xml:space="preserve">: Erasmus Human library </w:t>
            </w:r>
          </w:p>
        </w:tc>
        <w:tc>
          <w:tcPr>
            <w:tcW w:w="426" w:type="dxa"/>
            <w:hideMark/>
          </w:tcPr>
          <w:p w14:paraId="3AED5A38"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4A7F86A1"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B23F6E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01.02.2018</w:t>
            </w:r>
          </w:p>
        </w:tc>
        <w:tc>
          <w:tcPr>
            <w:tcW w:w="1141" w:type="dxa"/>
            <w:hideMark/>
          </w:tcPr>
          <w:p w14:paraId="6DC3FC6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Plitvička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jezera</w:t>
            </w:r>
            <w:proofErr w:type="spellEnd"/>
          </w:p>
        </w:tc>
        <w:tc>
          <w:tcPr>
            <w:tcW w:w="1252" w:type="dxa"/>
            <w:hideMark/>
          </w:tcPr>
          <w:p w14:paraId="12B7826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5130BE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6BD60C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0A35CE4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ambasadora</w:t>
            </w:r>
            <w:proofErr w:type="spellEnd"/>
            <w:r w:rsidRPr="003D66B0">
              <w:rPr>
                <w:rFonts w:ascii="Arial" w:hAnsi="Arial" w:cs="Arial"/>
                <w:color w:val="000000"/>
                <w:sz w:val="20"/>
                <w:szCs w:val="20"/>
              </w:rPr>
              <w:t xml:space="preserve"> - Hrvatska, </w:t>
            </w:r>
            <w:proofErr w:type="spellStart"/>
            <w:r w:rsidRPr="003D66B0">
              <w:rPr>
                <w:rFonts w:ascii="Arial" w:hAnsi="Arial" w:cs="Arial"/>
                <w:color w:val="000000"/>
                <w:sz w:val="20"/>
                <w:szCs w:val="20"/>
              </w:rPr>
              <w:t>Srbija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Slovenija</w:t>
            </w:r>
            <w:proofErr w:type="spellEnd"/>
          </w:p>
        </w:tc>
        <w:tc>
          <w:tcPr>
            <w:tcW w:w="426" w:type="dxa"/>
            <w:hideMark/>
          </w:tcPr>
          <w:p w14:paraId="4D36CDB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4FF40538"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195CA67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02.02.2018</w:t>
            </w:r>
          </w:p>
        </w:tc>
        <w:tc>
          <w:tcPr>
            <w:tcW w:w="1141" w:type="dxa"/>
            <w:hideMark/>
          </w:tcPr>
          <w:p w14:paraId="126A936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DA6639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1346502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Pametan</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zeleni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integrirani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promet</w:t>
            </w:r>
            <w:proofErr w:type="spellEnd"/>
          </w:p>
        </w:tc>
        <w:tc>
          <w:tcPr>
            <w:tcW w:w="1725" w:type="dxa"/>
            <w:hideMark/>
          </w:tcPr>
          <w:p w14:paraId="0B7E7F0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0EDCF21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radnog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p>
        </w:tc>
        <w:tc>
          <w:tcPr>
            <w:tcW w:w="426" w:type="dxa"/>
            <w:hideMark/>
          </w:tcPr>
          <w:p w14:paraId="4D40F49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80</w:t>
            </w:r>
          </w:p>
        </w:tc>
      </w:tr>
      <w:tr w:rsidR="00773F48" w:rsidRPr="003D66B0" w14:paraId="0EF90F1C" w14:textId="77777777" w:rsidTr="003D66B0">
        <w:trPr>
          <w:trHeight w:val="603"/>
        </w:trPr>
        <w:tc>
          <w:tcPr>
            <w:cnfStyle w:val="001000000000" w:firstRow="0" w:lastRow="0" w:firstColumn="1" w:lastColumn="0" w:oddVBand="0" w:evenVBand="0" w:oddHBand="0" w:evenHBand="0" w:firstRowFirstColumn="0" w:firstRowLastColumn="0" w:lastRowFirstColumn="0" w:lastRowLastColumn="0"/>
            <w:tcW w:w="1294" w:type="dxa"/>
            <w:hideMark/>
          </w:tcPr>
          <w:p w14:paraId="5F79104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03.02.2018</w:t>
            </w:r>
          </w:p>
        </w:tc>
        <w:tc>
          <w:tcPr>
            <w:tcW w:w="1141" w:type="dxa"/>
            <w:hideMark/>
          </w:tcPr>
          <w:p w14:paraId="42736DC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1486022"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09CF29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0123B9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2685731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w:t>
            </w:r>
            <w:proofErr w:type="spellStart"/>
            <w:r w:rsidRPr="003D66B0">
              <w:rPr>
                <w:rFonts w:ascii="Arial" w:hAnsi="Arial" w:cs="Arial"/>
                <w:color w:val="000000"/>
                <w:sz w:val="20"/>
                <w:szCs w:val="20"/>
              </w:rPr>
              <w:t>Godišnji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volontere</w:t>
            </w:r>
            <w:proofErr w:type="spellEnd"/>
          </w:p>
        </w:tc>
        <w:tc>
          <w:tcPr>
            <w:tcW w:w="426" w:type="dxa"/>
            <w:hideMark/>
          </w:tcPr>
          <w:p w14:paraId="689DF62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051393E5"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3C56FF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03.02.2018</w:t>
            </w:r>
          </w:p>
        </w:tc>
        <w:tc>
          <w:tcPr>
            <w:tcW w:w="1141" w:type="dxa"/>
            <w:hideMark/>
          </w:tcPr>
          <w:p w14:paraId="4864A1C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79E593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0D115E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0421BF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233836B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w:t>
            </w:r>
            <w:proofErr w:type="spellStart"/>
            <w:r w:rsidRPr="003D66B0">
              <w:rPr>
                <w:rFonts w:ascii="Arial" w:hAnsi="Arial" w:cs="Arial"/>
                <w:color w:val="000000"/>
                <w:sz w:val="20"/>
                <w:szCs w:val="20"/>
              </w:rPr>
              <w:t>Godišnji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EVS </w:t>
            </w:r>
            <w:proofErr w:type="spellStart"/>
            <w:r w:rsidRPr="003D66B0">
              <w:rPr>
                <w:rFonts w:ascii="Arial" w:hAnsi="Arial" w:cs="Arial"/>
                <w:color w:val="000000"/>
                <w:sz w:val="20"/>
                <w:szCs w:val="20"/>
              </w:rPr>
              <w:t>organizacije</w:t>
            </w:r>
            <w:proofErr w:type="spellEnd"/>
          </w:p>
        </w:tc>
        <w:tc>
          <w:tcPr>
            <w:tcW w:w="426" w:type="dxa"/>
            <w:hideMark/>
          </w:tcPr>
          <w:p w14:paraId="3E98C03C"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59D4C80B"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B1D605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05.02.2018</w:t>
            </w:r>
          </w:p>
        </w:tc>
        <w:tc>
          <w:tcPr>
            <w:tcW w:w="1141" w:type="dxa"/>
            <w:hideMark/>
          </w:tcPr>
          <w:p w14:paraId="1106445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3877DFA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9CB9F5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3ABF99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792BF7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On arrival za </w:t>
            </w:r>
            <w:proofErr w:type="spellStart"/>
            <w:r w:rsidRPr="003D66B0">
              <w:rPr>
                <w:rFonts w:ascii="Arial" w:hAnsi="Arial" w:cs="Arial"/>
                <w:color w:val="000000"/>
                <w:sz w:val="20"/>
                <w:szCs w:val="20"/>
              </w:rPr>
              <w:t>volontere</w:t>
            </w:r>
            <w:proofErr w:type="spellEnd"/>
          </w:p>
        </w:tc>
        <w:tc>
          <w:tcPr>
            <w:tcW w:w="426" w:type="dxa"/>
            <w:hideMark/>
          </w:tcPr>
          <w:p w14:paraId="13C724A0"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11</w:t>
            </w:r>
          </w:p>
        </w:tc>
      </w:tr>
      <w:tr w:rsidR="00773F48" w:rsidRPr="003D66B0" w14:paraId="213357A1"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530B377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05.02.2018</w:t>
            </w:r>
          </w:p>
        </w:tc>
        <w:tc>
          <w:tcPr>
            <w:tcW w:w="1141" w:type="dxa"/>
            <w:hideMark/>
          </w:tcPr>
          <w:p w14:paraId="705CD36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426450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B33AD4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88C824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516E715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KA2-R3</w:t>
            </w:r>
          </w:p>
        </w:tc>
        <w:tc>
          <w:tcPr>
            <w:tcW w:w="426" w:type="dxa"/>
            <w:hideMark/>
          </w:tcPr>
          <w:p w14:paraId="14FF4CD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w:t>
            </w:r>
          </w:p>
        </w:tc>
      </w:tr>
      <w:tr w:rsidR="00773F48" w:rsidRPr="003D66B0" w14:paraId="0F6A2265"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49B5839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06.02.2018</w:t>
            </w:r>
          </w:p>
        </w:tc>
        <w:tc>
          <w:tcPr>
            <w:tcW w:w="1141" w:type="dxa"/>
            <w:hideMark/>
          </w:tcPr>
          <w:p w14:paraId="538547D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Varšava</w:t>
            </w:r>
            <w:proofErr w:type="spellEnd"/>
          </w:p>
        </w:tc>
        <w:tc>
          <w:tcPr>
            <w:tcW w:w="1252" w:type="dxa"/>
            <w:hideMark/>
          </w:tcPr>
          <w:p w14:paraId="3B21C7B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Euraxess</w:t>
            </w:r>
          </w:p>
        </w:tc>
        <w:tc>
          <w:tcPr>
            <w:tcW w:w="1417" w:type="dxa"/>
            <w:hideMark/>
          </w:tcPr>
          <w:p w14:paraId="19F8863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6E40A1D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408CF2F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EURAXESS TOP III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WP6</w:t>
            </w:r>
          </w:p>
        </w:tc>
        <w:tc>
          <w:tcPr>
            <w:tcW w:w="426" w:type="dxa"/>
            <w:hideMark/>
          </w:tcPr>
          <w:p w14:paraId="7A50F8E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7EC4CCD5" w14:textId="77777777" w:rsidTr="00773F4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94" w:type="dxa"/>
            <w:hideMark/>
          </w:tcPr>
          <w:p w14:paraId="75B63A0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08.02.2018</w:t>
            </w:r>
          </w:p>
        </w:tc>
        <w:tc>
          <w:tcPr>
            <w:tcW w:w="1141" w:type="dxa"/>
            <w:hideMark/>
          </w:tcPr>
          <w:p w14:paraId="6ADE223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Karlovac</w:t>
            </w:r>
          </w:p>
        </w:tc>
        <w:tc>
          <w:tcPr>
            <w:tcW w:w="1252" w:type="dxa"/>
            <w:hideMark/>
          </w:tcPr>
          <w:p w14:paraId="66D3B75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32DDF0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1D1AF29"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439AAC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 KA229 </w:t>
            </w:r>
            <w:proofErr w:type="spellStart"/>
            <w:r w:rsidRPr="003D66B0">
              <w:rPr>
                <w:rFonts w:ascii="Arial" w:hAnsi="Arial" w:cs="Arial"/>
                <w:color w:val="000000"/>
                <w:sz w:val="20"/>
                <w:szCs w:val="20"/>
              </w:rPr>
              <w:t>školska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partnerstva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p>
        </w:tc>
        <w:tc>
          <w:tcPr>
            <w:tcW w:w="426" w:type="dxa"/>
            <w:hideMark/>
          </w:tcPr>
          <w:p w14:paraId="0358BFD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7D2431A0"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EF301E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09.02.2018</w:t>
            </w:r>
          </w:p>
        </w:tc>
        <w:tc>
          <w:tcPr>
            <w:tcW w:w="1141" w:type="dxa"/>
            <w:hideMark/>
          </w:tcPr>
          <w:p w14:paraId="2B9C3AB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384F20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E4663F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D76D28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4276606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525E0CF7"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38</w:t>
            </w:r>
          </w:p>
        </w:tc>
      </w:tr>
      <w:tr w:rsidR="00773F48" w:rsidRPr="003D66B0" w14:paraId="5B291962" w14:textId="77777777" w:rsidTr="00773F4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294" w:type="dxa"/>
            <w:hideMark/>
          </w:tcPr>
          <w:p w14:paraId="7090B56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10.02.2018</w:t>
            </w:r>
          </w:p>
        </w:tc>
        <w:tc>
          <w:tcPr>
            <w:tcW w:w="1141" w:type="dxa"/>
            <w:hideMark/>
          </w:tcPr>
          <w:p w14:paraId="7A8CB21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299360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ABABFB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95A0ED9"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EF8883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 KA201 </w:t>
            </w:r>
            <w:proofErr w:type="spellStart"/>
            <w:r w:rsidRPr="003D66B0">
              <w:rPr>
                <w:rFonts w:ascii="Arial" w:hAnsi="Arial" w:cs="Arial"/>
                <w:color w:val="000000"/>
                <w:sz w:val="20"/>
                <w:szCs w:val="20"/>
              </w:rPr>
              <w:t>Radionica</w:t>
            </w:r>
            <w:proofErr w:type="spellEnd"/>
          </w:p>
        </w:tc>
        <w:tc>
          <w:tcPr>
            <w:tcW w:w="426" w:type="dxa"/>
            <w:hideMark/>
          </w:tcPr>
          <w:p w14:paraId="6F8EFA6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1EE381D6" w14:textId="77777777" w:rsidTr="003D66B0">
        <w:trPr>
          <w:trHeight w:val="550"/>
        </w:trPr>
        <w:tc>
          <w:tcPr>
            <w:cnfStyle w:val="001000000000" w:firstRow="0" w:lastRow="0" w:firstColumn="1" w:lastColumn="0" w:oddVBand="0" w:evenVBand="0" w:oddHBand="0" w:evenHBand="0" w:firstRowFirstColumn="0" w:firstRowLastColumn="0" w:lastRowFirstColumn="0" w:lastRowLastColumn="0"/>
            <w:tcW w:w="1294" w:type="dxa"/>
            <w:hideMark/>
          </w:tcPr>
          <w:p w14:paraId="52BFA80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10.02.2018</w:t>
            </w:r>
          </w:p>
        </w:tc>
        <w:tc>
          <w:tcPr>
            <w:tcW w:w="1141" w:type="dxa"/>
            <w:hideMark/>
          </w:tcPr>
          <w:p w14:paraId="1D9E162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Imotski</w:t>
            </w:r>
            <w:proofErr w:type="spellEnd"/>
          </w:p>
        </w:tc>
        <w:tc>
          <w:tcPr>
            <w:tcW w:w="1252" w:type="dxa"/>
            <w:hideMark/>
          </w:tcPr>
          <w:p w14:paraId="54C5529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0FEB5C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68FCF2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60C13A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za </w:t>
            </w:r>
            <w:proofErr w:type="spellStart"/>
            <w:r w:rsidRPr="003D66B0">
              <w:rPr>
                <w:rFonts w:ascii="Arial" w:hAnsi="Arial" w:cs="Arial"/>
                <w:color w:val="000000"/>
                <w:sz w:val="20"/>
                <w:szCs w:val="20"/>
              </w:rPr>
              <w:t>napredne</w:t>
            </w:r>
            <w:proofErr w:type="spellEnd"/>
          </w:p>
        </w:tc>
        <w:tc>
          <w:tcPr>
            <w:tcW w:w="426" w:type="dxa"/>
            <w:hideMark/>
          </w:tcPr>
          <w:p w14:paraId="585A650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22</w:t>
            </w:r>
          </w:p>
        </w:tc>
      </w:tr>
      <w:tr w:rsidR="00773F48" w:rsidRPr="003D66B0" w14:paraId="50CD6676" w14:textId="77777777" w:rsidTr="00773F4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294" w:type="dxa"/>
            <w:hideMark/>
          </w:tcPr>
          <w:p w14:paraId="18F8A79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15.02.2018</w:t>
            </w:r>
          </w:p>
        </w:tc>
        <w:tc>
          <w:tcPr>
            <w:tcW w:w="1141" w:type="dxa"/>
            <w:hideMark/>
          </w:tcPr>
          <w:p w14:paraId="164306B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4650AF9"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362B54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CD1D8F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697E141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Kick off R3 2017</w:t>
            </w:r>
          </w:p>
        </w:tc>
        <w:tc>
          <w:tcPr>
            <w:tcW w:w="426" w:type="dxa"/>
            <w:hideMark/>
          </w:tcPr>
          <w:p w14:paraId="24D66AD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29</w:t>
            </w:r>
          </w:p>
        </w:tc>
      </w:tr>
      <w:tr w:rsidR="00773F48" w:rsidRPr="003D66B0" w14:paraId="446B46A2"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72E0AB1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16.02.2018</w:t>
            </w:r>
          </w:p>
        </w:tc>
        <w:tc>
          <w:tcPr>
            <w:tcW w:w="1141" w:type="dxa"/>
            <w:hideMark/>
          </w:tcPr>
          <w:p w14:paraId="30104C4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Zabok</w:t>
            </w:r>
            <w:proofErr w:type="spellEnd"/>
          </w:p>
        </w:tc>
        <w:tc>
          <w:tcPr>
            <w:tcW w:w="1252" w:type="dxa"/>
            <w:hideMark/>
          </w:tcPr>
          <w:p w14:paraId="7C4A046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E978C0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6E3D3C4"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D3FDD4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Druženje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razgovor</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Nikolom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Horvatom</w:t>
            </w:r>
            <w:proofErr w:type="spellEnd"/>
          </w:p>
        </w:tc>
        <w:tc>
          <w:tcPr>
            <w:tcW w:w="426" w:type="dxa"/>
            <w:hideMark/>
          </w:tcPr>
          <w:p w14:paraId="16187C7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74</w:t>
            </w:r>
          </w:p>
        </w:tc>
      </w:tr>
      <w:tr w:rsidR="00773F48" w:rsidRPr="003D66B0" w14:paraId="2EF9A8EC" w14:textId="77777777" w:rsidTr="00773F48">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294" w:type="dxa"/>
            <w:hideMark/>
          </w:tcPr>
          <w:p w14:paraId="62817C2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16.02.2018</w:t>
            </w:r>
          </w:p>
        </w:tc>
        <w:tc>
          <w:tcPr>
            <w:tcW w:w="1141" w:type="dxa"/>
            <w:hideMark/>
          </w:tcPr>
          <w:p w14:paraId="1C85EDE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Petrinja</w:t>
            </w:r>
            <w:proofErr w:type="spellEnd"/>
          </w:p>
        </w:tc>
        <w:tc>
          <w:tcPr>
            <w:tcW w:w="1252" w:type="dxa"/>
            <w:hideMark/>
          </w:tcPr>
          <w:p w14:paraId="590517D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370EAF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DF3381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6BA7CF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7B59616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30EEEA12" w14:textId="77777777" w:rsidTr="003D66B0">
        <w:trPr>
          <w:trHeight w:val="425"/>
        </w:trPr>
        <w:tc>
          <w:tcPr>
            <w:cnfStyle w:val="001000000000" w:firstRow="0" w:lastRow="0" w:firstColumn="1" w:lastColumn="0" w:oddVBand="0" w:evenVBand="0" w:oddHBand="0" w:evenHBand="0" w:firstRowFirstColumn="0" w:firstRowLastColumn="0" w:lastRowFirstColumn="0" w:lastRowLastColumn="0"/>
            <w:tcW w:w="1294" w:type="dxa"/>
            <w:hideMark/>
          </w:tcPr>
          <w:p w14:paraId="3AD221C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20.02.2018</w:t>
            </w:r>
          </w:p>
        </w:tc>
        <w:tc>
          <w:tcPr>
            <w:tcW w:w="1141" w:type="dxa"/>
            <w:hideMark/>
          </w:tcPr>
          <w:p w14:paraId="2A65AF8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1A0C5DC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777A0C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35F85D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29EBF5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Mid term za </w:t>
            </w:r>
            <w:proofErr w:type="spellStart"/>
            <w:r w:rsidRPr="003D66B0">
              <w:rPr>
                <w:rFonts w:ascii="Arial" w:hAnsi="Arial" w:cs="Arial"/>
                <w:color w:val="000000"/>
                <w:sz w:val="20"/>
                <w:szCs w:val="20"/>
              </w:rPr>
              <w:t>volontere</w:t>
            </w:r>
            <w:proofErr w:type="spellEnd"/>
          </w:p>
        </w:tc>
        <w:tc>
          <w:tcPr>
            <w:tcW w:w="426" w:type="dxa"/>
            <w:hideMark/>
          </w:tcPr>
          <w:p w14:paraId="0F1EF02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18</w:t>
            </w:r>
          </w:p>
        </w:tc>
      </w:tr>
      <w:tr w:rsidR="00773F48" w:rsidRPr="003D66B0" w14:paraId="0A1DE727"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896845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23.02.2018</w:t>
            </w:r>
          </w:p>
        </w:tc>
        <w:tc>
          <w:tcPr>
            <w:tcW w:w="1141" w:type="dxa"/>
            <w:hideMark/>
          </w:tcPr>
          <w:p w14:paraId="215FC23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1AB86A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C5AD05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22F6D799"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72B9BB1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ocjenjivača</w:t>
            </w:r>
            <w:proofErr w:type="spellEnd"/>
            <w:r w:rsidRPr="003D66B0">
              <w:rPr>
                <w:rFonts w:ascii="Arial" w:hAnsi="Arial" w:cs="Arial"/>
                <w:color w:val="000000"/>
                <w:sz w:val="20"/>
                <w:szCs w:val="20"/>
              </w:rPr>
              <w:t xml:space="preserve"> KA1 </w:t>
            </w:r>
            <w:proofErr w:type="spellStart"/>
            <w:r w:rsidRPr="003D66B0">
              <w:rPr>
                <w:rFonts w:ascii="Arial" w:hAnsi="Arial" w:cs="Arial"/>
                <w:color w:val="000000"/>
                <w:sz w:val="20"/>
                <w:szCs w:val="20"/>
              </w:rPr>
              <w:t>stari</w:t>
            </w:r>
            <w:proofErr w:type="spellEnd"/>
          </w:p>
        </w:tc>
        <w:tc>
          <w:tcPr>
            <w:tcW w:w="426" w:type="dxa"/>
            <w:hideMark/>
          </w:tcPr>
          <w:p w14:paraId="5A4AFEC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38495AE9" w14:textId="77777777" w:rsidTr="003D66B0">
        <w:trPr>
          <w:trHeight w:val="614"/>
        </w:trPr>
        <w:tc>
          <w:tcPr>
            <w:cnfStyle w:val="001000000000" w:firstRow="0" w:lastRow="0" w:firstColumn="1" w:lastColumn="0" w:oddVBand="0" w:evenVBand="0" w:oddHBand="0" w:evenHBand="0" w:firstRowFirstColumn="0" w:firstRowLastColumn="0" w:lastRowFirstColumn="0" w:lastRowLastColumn="0"/>
            <w:tcW w:w="1294" w:type="dxa"/>
            <w:hideMark/>
          </w:tcPr>
          <w:p w14:paraId="38396D2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23.02.2018</w:t>
            </w:r>
          </w:p>
        </w:tc>
        <w:tc>
          <w:tcPr>
            <w:tcW w:w="1141" w:type="dxa"/>
            <w:hideMark/>
          </w:tcPr>
          <w:p w14:paraId="0E1C5A0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70B6FD4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720AB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7B4FB69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3C1DA68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vanjske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ocjenjivače</w:t>
            </w:r>
            <w:proofErr w:type="spellEnd"/>
            <w:r w:rsidRPr="003D66B0">
              <w:rPr>
                <w:rFonts w:ascii="Arial" w:hAnsi="Arial" w:cs="Arial"/>
                <w:color w:val="000000"/>
                <w:sz w:val="20"/>
                <w:szCs w:val="20"/>
              </w:rPr>
              <w:t xml:space="preserve"> KA107</w:t>
            </w:r>
          </w:p>
        </w:tc>
        <w:tc>
          <w:tcPr>
            <w:tcW w:w="426" w:type="dxa"/>
            <w:hideMark/>
          </w:tcPr>
          <w:p w14:paraId="5889C4A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w:t>
            </w:r>
          </w:p>
        </w:tc>
      </w:tr>
      <w:tr w:rsidR="00773F48" w:rsidRPr="003D66B0" w14:paraId="7A45E0F5"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131713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23.02.2018</w:t>
            </w:r>
          </w:p>
        </w:tc>
        <w:tc>
          <w:tcPr>
            <w:tcW w:w="1141" w:type="dxa"/>
            <w:hideMark/>
          </w:tcPr>
          <w:p w14:paraId="10D20DC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Osijek</w:t>
            </w:r>
          </w:p>
        </w:tc>
        <w:tc>
          <w:tcPr>
            <w:tcW w:w="1252" w:type="dxa"/>
            <w:hideMark/>
          </w:tcPr>
          <w:p w14:paraId="65672BE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20B7DD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DE70A1A"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337B6A5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20ABCF8C"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4AB94B1C"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5D4128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24.02.2018</w:t>
            </w:r>
          </w:p>
        </w:tc>
        <w:tc>
          <w:tcPr>
            <w:tcW w:w="1141" w:type="dxa"/>
            <w:hideMark/>
          </w:tcPr>
          <w:p w14:paraId="13D8E60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Solin</w:t>
            </w:r>
            <w:proofErr w:type="spellEnd"/>
          </w:p>
        </w:tc>
        <w:tc>
          <w:tcPr>
            <w:tcW w:w="1252" w:type="dxa"/>
            <w:hideMark/>
          </w:tcPr>
          <w:p w14:paraId="02FD212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3ED14F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949BB4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CA3173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37BF8E0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32</w:t>
            </w:r>
          </w:p>
        </w:tc>
      </w:tr>
      <w:tr w:rsidR="00773F48" w:rsidRPr="003D66B0" w14:paraId="42464A44" w14:textId="77777777" w:rsidTr="00773F4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94" w:type="dxa"/>
            <w:hideMark/>
          </w:tcPr>
          <w:p w14:paraId="4183487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26.02.2018</w:t>
            </w:r>
          </w:p>
        </w:tc>
        <w:tc>
          <w:tcPr>
            <w:tcW w:w="1141" w:type="dxa"/>
            <w:hideMark/>
          </w:tcPr>
          <w:p w14:paraId="647FC82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152E98F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7AE63C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836269A"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1073B7F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TCA EVS newcomers</w:t>
            </w:r>
          </w:p>
        </w:tc>
        <w:tc>
          <w:tcPr>
            <w:tcW w:w="426" w:type="dxa"/>
            <w:hideMark/>
          </w:tcPr>
          <w:p w14:paraId="4265464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4AFC8E37"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1D9BF43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26.02.2018</w:t>
            </w:r>
          </w:p>
        </w:tc>
        <w:tc>
          <w:tcPr>
            <w:tcW w:w="1141" w:type="dxa"/>
            <w:hideMark/>
          </w:tcPr>
          <w:p w14:paraId="02F394F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5A715D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5FE670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BC23FD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617267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Eurodeskove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multiplikatore</w:t>
            </w:r>
            <w:proofErr w:type="spellEnd"/>
          </w:p>
        </w:tc>
        <w:tc>
          <w:tcPr>
            <w:tcW w:w="426" w:type="dxa"/>
            <w:hideMark/>
          </w:tcPr>
          <w:p w14:paraId="312A9E0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32DE432B"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5E8A58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27.02.2018</w:t>
            </w:r>
          </w:p>
        </w:tc>
        <w:tc>
          <w:tcPr>
            <w:tcW w:w="1141" w:type="dxa"/>
            <w:hideMark/>
          </w:tcPr>
          <w:p w14:paraId="5922115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AFF26E6"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983EA3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54BC532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57D015C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ocjenjivača</w:t>
            </w:r>
            <w:proofErr w:type="spellEnd"/>
            <w:r w:rsidRPr="003D66B0">
              <w:rPr>
                <w:rFonts w:ascii="Arial" w:hAnsi="Arial" w:cs="Arial"/>
                <w:color w:val="000000"/>
                <w:sz w:val="20"/>
                <w:szCs w:val="20"/>
              </w:rPr>
              <w:t xml:space="preserve"> KA1 </w:t>
            </w:r>
            <w:proofErr w:type="spellStart"/>
            <w:r w:rsidRPr="003D66B0">
              <w:rPr>
                <w:rFonts w:ascii="Arial" w:hAnsi="Arial" w:cs="Arial"/>
                <w:color w:val="000000"/>
                <w:sz w:val="20"/>
                <w:szCs w:val="20"/>
              </w:rPr>
              <w:t>novi</w:t>
            </w:r>
            <w:proofErr w:type="spellEnd"/>
          </w:p>
        </w:tc>
        <w:tc>
          <w:tcPr>
            <w:tcW w:w="426" w:type="dxa"/>
            <w:hideMark/>
          </w:tcPr>
          <w:p w14:paraId="64E1509B"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w:t>
            </w:r>
          </w:p>
        </w:tc>
      </w:tr>
      <w:tr w:rsidR="00773F48" w:rsidRPr="003D66B0" w14:paraId="6BB1309F"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13C3A1F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28.02.2018</w:t>
            </w:r>
          </w:p>
        </w:tc>
        <w:tc>
          <w:tcPr>
            <w:tcW w:w="1141" w:type="dxa"/>
            <w:hideMark/>
          </w:tcPr>
          <w:p w14:paraId="53283B7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97D544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817667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4C3877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C302FE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KA1 </w:t>
            </w:r>
            <w:proofErr w:type="spellStart"/>
            <w:r w:rsidRPr="003D66B0">
              <w:rPr>
                <w:rFonts w:ascii="Arial" w:hAnsi="Arial" w:cs="Arial"/>
                <w:color w:val="000000"/>
                <w:sz w:val="20"/>
                <w:szCs w:val="20"/>
              </w:rPr>
              <w:t>ocjenjivače</w:t>
            </w:r>
            <w:proofErr w:type="spellEnd"/>
          </w:p>
        </w:tc>
        <w:tc>
          <w:tcPr>
            <w:tcW w:w="426" w:type="dxa"/>
            <w:hideMark/>
          </w:tcPr>
          <w:p w14:paraId="1FAA84B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481192E5"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07A3380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05.03.2018</w:t>
            </w:r>
          </w:p>
        </w:tc>
        <w:tc>
          <w:tcPr>
            <w:tcW w:w="1141" w:type="dxa"/>
            <w:hideMark/>
          </w:tcPr>
          <w:p w14:paraId="1BAA20F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8BF803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5A5B73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117168A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46C9B68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vanjske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stručnjake</w:t>
            </w:r>
            <w:proofErr w:type="spellEnd"/>
            <w:r w:rsidRPr="003D66B0">
              <w:rPr>
                <w:rFonts w:ascii="Arial" w:hAnsi="Arial" w:cs="Arial"/>
                <w:color w:val="000000"/>
                <w:sz w:val="20"/>
                <w:szCs w:val="20"/>
              </w:rPr>
              <w:t xml:space="preserve"> KA1</w:t>
            </w:r>
          </w:p>
        </w:tc>
        <w:tc>
          <w:tcPr>
            <w:tcW w:w="426" w:type="dxa"/>
            <w:hideMark/>
          </w:tcPr>
          <w:p w14:paraId="436D02C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w:t>
            </w:r>
          </w:p>
        </w:tc>
      </w:tr>
      <w:tr w:rsidR="00773F48" w:rsidRPr="003D66B0" w14:paraId="47A8FF67"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53D30E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06.03.2018</w:t>
            </w:r>
          </w:p>
        </w:tc>
        <w:tc>
          <w:tcPr>
            <w:tcW w:w="1141" w:type="dxa"/>
            <w:hideMark/>
          </w:tcPr>
          <w:p w14:paraId="778A2CB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Karlovac</w:t>
            </w:r>
          </w:p>
        </w:tc>
        <w:tc>
          <w:tcPr>
            <w:tcW w:w="1252" w:type="dxa"/>
            <w:hideMark/>
          </w:tcPr>
          <w:p w14:paraId="0AE1582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20049C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01A4CA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BFC615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Mobilnost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osoba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mladima</w:t>
            </w:r>
            <w:proofErr w:type="spellEnd"/>
          </w:p>
        </w:tc>
        <w:tc>
          <w:tcPr>
            <w:tcW w:w="426" w:type="dxa"/>
            <w:hideMark/>
          </w:tcPr>
          <w:p w14:paraId="4C2F24F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18</w:t>
            </w:r>
          </w:p>
        </w:tc>
      </w:tr>
      <w:tr w:rsidR="00773F48" w:rsidRPr="003D66B0" w14:paraId="55388271"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95AE1B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06.03.2018</w:t>
            </w:r>
          </w:p>
        </w:tc>
        <w:tc>
          <w:tcPr>
            <w:tcW w:w="1141" w:type="dxa"/>
            <w:hideMark/>
          </w:tcPr>
          <w:p w14:paraId="6E9123E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11A741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EE53C4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B471F8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2924C7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KA1 </w:t>
            </w:r>
            <w:proofErr w:type="spellStart"/>
            <w:r w:rsidRPr="003D66B0">
              <w:rPr>
                <w:rFonts w:ascii="Arial" w:hAnsi="Arial" w:cs="Arial"/>
                <w:color w:val="000000"/>
                <w:sz w:val="20"/>
                <w:szCs w:val="20"/>
              </w:rPr>
              <w:t>ocjenjivače</w:t>
            </w:r>
            <w:proofErr w:type="spellEnd"/>
          </w:p>
        </w:tc>
        <w:tc>
          <w:tcPr>
            <w:tcW w:w="426" w:type="dxa"/>
            <w:hideMark/>
          </w:tcPr>
          <w:p w14:paraId="318BA4A8"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587801AE" w14:textId="77777777" w:rsidTr="003D66B0">
        <w:trPr>
          <w:trHeight w:val="613"/>
        </w:trPr>
        <w:tc>
          <w:tcPr>
            <w:cnfStyle w:val="001000000000" w:firstRow="0" w:lastRow="0" w:firstColumn="1" w:lastColumn="0" w:oddVBand="0" w:evenVBand="0" w:oddHBand="0" w:evenHBand="0" w:firstRowFirstColumn="0" w:firstRowLastColumn="0" w:lastRowFirstColumn="0" w:lastRowLastColumn="0"/>
            <w:tcW w:w="1294" w:type="dxa"/>
            <w:hideMark/>
          </w:tcPr>
          <w:p w14:paraId="73F118D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06.03.2018</w:t>
            </w:r>
          </w:p>
        </w:tc>
        <w:tc>
          <w:tcPr>
            <w:tcW w:w="1141" w:type="dxa"/>
            <w:hideMark/>
          </w:tcPr>
          <w:p w14:paraId="0352F09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Viškovo</w:t>
            </w:r>
            <w:proofErr w:type="spellEnd"/>
          </w:p>
        </w:tc>
        <w:tc>
          <w:tcPr>
            <w:tcW w:w="1252" w:type="dxa"/>
            <w:hideMark/>
          </w:tcPr>
          <w:p w14:paraId="1FE557E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C6B155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31E66D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705C6E2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24FB51A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775B17FB"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EE548C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07.03.2018</w:t>
            </w:r>
          </w:p>
        </w:tc>
        <w:tc>
          <w:tcPr>
            <w:tcW w:w="1141" w:type="dxa"/>
            <w:hideMark/>
          </w:tcPr>
          <w:p w14:paraId="0D25C89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D8D41F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F27826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19C2B11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5D117D8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ocjenjivača</w:t>
            </w:r>
            <w:proofErr w:type="spellEnd"/>
            <w:r w:rsidRPr="003D66B0">
              <w:rPr>
                <w:rFonts w:ascii="Arial" w:hAnsi="Arial" w:cs="Arial"/>
                <w:color w:val="000000"/>
                <w:sz w:val="20"/>
                <w:szCs w:val="20"/>
              </w:rPr>
              <w:t xml:space="preserve"> KA1 novi-2. </w:t>
            </w:r>
            <w:proofErr w:type="spellStart"/>
            <w:r w:rsidRPr="003D66B0">
              <w:rPr>
                <w:rFonts w:ascii="Arial" w:hAnsi="Arial" w:cs="Arial"/>
                <w:color w:val="000000"/>
                <w:sz w:val="20"/>
                <w:szCs w:val="20"/>
              </w:rPr>
              <w:t>termin</w:t>
            </w:r>
            <w:proofErr w:type="spellEnd"/>
          </w:p>
        </w:tc>
        <w:tc>
          <w:tcPr>
            <w:tcW w:w="426" w:type="dxa"/>
            <w:hideMark/>
          </w:tcPr>
          <w:p w14:paraId="03087AC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w:t>
            </w:r>
          </w:p>
        </w:tc>
      </w:tr>
      <w:tr w:rsidR="00773F48" w:rsidRPr="003D66B0" w14:paraId="73FDB5D8"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CB3E36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08.03.2018</w:t>
            </w:r>
          </w:p>
        </w:tc>
        <w:tc>
          <w:tcPr>
            <w:tcW w:w="1141" w:type="dxa"/>
            <w:hideMark/>
          </w:tcPr>
          <w:p w14:paraId="1C27FAD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44CF509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053911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0F0F55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701055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3D36A250"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2F1C2C5C" w14:textId="77777777" w:rsidTr="00773F4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294" w:type="dxa"/>
            <w:hideMark/>
          </w:tcPr>
          <w:p w14:paraId="6736170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09.03.2018</w:t>
            </w:r>
          </w:p>
        </w:tc>
        <w:tc>
          <w:tcPr>
            <w:tcW w:w="1141" w:type="dxa"/>
            <w:hideMark/>
          </w:tcPr>
          <w:p w14:paraId="211F4A0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4867D57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27632A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B819EB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56B188F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Mobilnost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osoba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mladima</w:t>
            </w:r>
            <w:proofErr w:type="spellEnd"/>
          </w:p>
        </w:tc>
        <w:tc>
          <w:tcPr>
            <w:tcW w:w="426" w:type="dxa"/>
            <w:hideMark/>
          </w:tcPr>
          <w:p w14:paraId="73E18E47"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6365B383" w14:textId="77777777" w:rsidTr="003D66B0">
        <w:trPr>
          <w:trHeight w:val="410"/>
        </w:trPr>
        <w:tc>
          <w:tcPr>
            <w:cnfStyle w:val="001000000000" w:firstRow="0" w:lastRow="0" w:firstColumn="1" w:lastColumn="0" w:oddVBand="0" w:evenVBand="0" w:oddHBand="0" w:evenHBand="0" w:firstRowFirstColumn="0" w:firstRowLastColumn="0" w:lastRowFirstColumn="0" w:lastRowLastColumn="0"/>
            <w:tcW w:w="1294" w:type="dxa"/>
            <w:hideMark/>
          </w:tcPr>
          <w:p w14:paraId="66DE94E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09.03.2018</w:t>
            </w:r>
          </w:p>
        </w:tc>
        <w:tc>
          <w:tcPr>
            <w:tcW w:w="1141" w:type="dxa"/>
            <w:hideMark/>
          </w:tcPr>
          <w:p w14:paraId="0403F0D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Bjelovar</w:t>
            </w:r>
            <w:proofErr w:type="spellEnd"/>
          </w:p>
        </w:tc>
        <w:tc>
          <w:tcPr>
            <w:tcW w:w="1252" w:type="dxa"/>
            <w:hideMark/>
          </w:tcPr>
          <w:p w14:paraId="263BFA92"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60873E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D54307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51D488F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dan o </w:t>
            </w:r>
            <w:proofErr w:type="spellStart"/>
            <w:r w:rsidRPr="003D66B0">
              <w:rPr>
                <w:rFonts w:ascii="Arial" w:hAnsi="Arial" w:cs="Arial"/>
                <w:color w:val="000000"/>
                <w:sz w:val="20"/>
                <w:szCs w:val="20"/>
              </w:rPr>
              <w:t>Eurodesku</w:t>
            </w:r>
            <w:proofErr w:type="spellEnd"/>
          </w:p>
        </w:tc>
        <w:tc>
          <w:tcPr>
            <w:tcW w:w="426" w:type="dxa"/>
            <w:hideMark/>
          </w:tcPr>
          <w:p w14:paraId="6196707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7BDD3C43"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FA4957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09.03.2018</w:t>
            </w:r>
          </w:p>
        </w:tc>
        <w:tc>
          <w:tcPr>
            <w:tcW w:w="1141" w:type="dxa"/>
            <w:hideMark/>
          </w:tcPr>
          <w:p w14:paraId="7806A6C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Trogir</w:t>
            </w:r>
            <w:proofErr w:type="spellEnd"/>
          </w:p>
        </w:tc>
        <w:tc>
          <w:tcPr>
            <w:tcW w:w="1252" w:type="dxa"/>
            <w:hideMark/>
          </w:tcPr>
          <w:p w14:paraId="32393B7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8AB4B5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E759C19"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0F248F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29E61C6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16</w:t>
            </w:r>
          </w:p>
        </w:tc>
      </w:tr>
      <w:tr w:rsidR="00773F48" w:rsidRPr="003D66B0" w14:paraId="21907D68" w14:textId="77777777" w:rsidTr="003D66B0">
        <w:trPr>
          <w:trHeight w:val="510"/>
        </w:trPr>
        <w:tc>
          <w:tcPr>
            <w:cnfStyle w:val="001000000000" w:firstRow="0" w:lastRow="0" w:firstColumn="1" w:lastColumn="0" w:oddVBand="0" w:evenVBand="0" w:oddHBand="0" w:evenHBand="0" w:firstRowFirstColumn="0" w:firstRowLastColumn="0" w:lastRowFirstColumn="0" w:lastRowLastColumn="0"/>
            <w:tcW w:w="1294" w:type="dxa"/>
            <w:hideMark/>
          </w:tcPr>
          <w:p w14:paraId="715DDF2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12.03.2018</w:t>
            </w:r>
          </w:p>
        </w:tc>
        <w:tc>
          <w:tcPr>
            <w:tcW w:w="1141" w:type="dxa"/>
            <w:hideMark/>
          </w:tcPr>
          <w:p w14:paraId="3946F57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7242F04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D07BF4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7D422D0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3236" w:type="dxa"/>
            <w:hideMark/>
          </w:tcPr>
          <w:p w14:paraId="6EC7749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pedagoge</w:t>
            </w:r>
            <w:proofErr w:type="spellEnd"/>
            <w:r w:rsidRPr="003D66B0">
              <w:rPr>
                <w:rFonts w:ascii="Arial" w:hAnsi="Arial" w:cs="Arial"/>
                <w:color w:val="000000"/>
                <w:sz w:val="20"/>
                <w:szCs w:val="20"/>
              </w:rPr>
              <w:t xml:space="preserve"> u SŠ</w:t>
            </w:r>
          </w:p>
        </w:tc>
        <w:tc>
          <w:tcPr>
            <w:tcW w:w="426" w:type="dxa"/>
            <w:hideMark/>
          </w:tcPr>
          <w:p w14:paraId="74D16EB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42</w:t>
            </w:r>
          </w:p>
        </w:tc>
      </w:tr>
      <w:tr w:rsidR="00773F48" w:rsidRPr="003D66B0" w14:paraId="50DA336B"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F27B10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13.03.2018</w:t>
            </w:r>
          </w:p>
        </w:tc>
        <w:tc>
          <w:tcPr>
            <w:tcW w:w="1141" w:type="dxa"/>
            <w:hideMark/>
          </w:tcPr>
          <w:p w14:paraId="70C061B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252" w:type="dxa"/>
            <w:hideMark/>
          </w:tcPr>
          <w:p w14:paraId="1F719E72"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4D843B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7AACE8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EC2AF7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Mobilnost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osoba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mladima</w:t>
            </w:r>
            <w:proofErr w:type="spellEnd"/>
          </w:p>
        </w:tc>
        <w:tc>
          <w:tcPr>
            <w:tcW w:w="426" w:type="dxa"/>
            <w:hideMark/>
          </w:tcPr>
          <w:p w14:paraId="1DD35E6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0EA177A7"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DF3761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13.03.2018</w:t>
            </w:r>
          </w:p>
        </w:tc>
        <w:tc>
          <w:tcPr>
            <w:tcW w:w="1141" w:type="dxa"/>
            <w:hideMark/>
          </w:tcPr>
          <w:p w14:paraId="6005877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252" w:type="dxa"/>
            <w:hideMark/>
          </w:tcPr>
          <w:p w14:paraId="4F2A2AB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FB62D9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B00A62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2F39A0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Predavanje</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mogućnostima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prijave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studentsku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razmjenu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praksu</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sklopu</w:t>
            </w:r>
            <w:proofErr w:type="spellEnd"/>
            <w:r w:rsidRPr="003D66B0">
              <w:rPr>
                <w:rFonts w:ascii="Arial" w:hAnsi="Arial" w:cs="Arial"/>
                <w:color w:val="000000"/>
                <w:sz w:val="20"/>
                <w:szCs w:val="20"/>
              </w:rPr>
              <w:t xml:space="preserve"> Erasmus+ </w:t>
            </w:r>
            <w:proofErr w:type="spellStart"/>
            <w:r w:rsidRPr="003D66B0">
              <w:rPr>
                <w:rFonts w:ascii="Arial" w:hAnsi="Arial" w:cs="Arial"/>
                <w:color w:val="000000"/>
                <w:sz w:val="20"/>
                <w:szCs w:val="20"/>
              </w:rPr>
              <w:t>natječaja</w:t>
            </w:r>
            <w:proofErr w:type="spellEnd"/>
          </w:p>
        </w:tc>
        <w:tc>
          <w:tcPr>
            <w:tcW w:w="426" w:type="dxa"/>
            <w:hideMark/>
          </w:tcPr>
          <w:p w14:paraId="666A148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4EE30649"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377EC8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14.03.2018</w:t>
            </w:r>
          </w:p>
        </w:tc>
        <w:tc>
          <w:tcPr>
            <w:tcW w:w="1141" w:type="dxa"/>
            <w:hideMark/>
          </w:tcPr>
          <w:p w14:paraId="0AB9CCFD"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4F9C68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4D40E60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Znanost</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društvu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društvo</w:t>
            </w:r>
            <w:proofErr w:type="spellEnd"/>
          </w:p>
        </w:tc>
        <w:tc>
          <w:tcPr>
            <w:tcW w:w="1725" w:type="dxa"/>
            <w:hideMark/>
          </w:tcPr>
          <w:p w14:paraId="4DC4957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09A7060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Sis.net </w:t>
            </w: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 </w:t>
            </w: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PMB meeting</w:t>
            </w:r>
          </w:p>
        </w:tc>
        <w:tc>
          <w:tcPr>
            <w:tcW w:w="426" w:type="dxa"/>
            <w:hideMark/>
          </w:tcPr>
          <w:p w14:paraId="679EB718"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35</w:t>
            </w:r>
          </w:p>
        </w:tc>
      </w:tr>
      <w:tr w:rsidR="00773F48" w:rsidRPr="003D66B0" w14:paraId="24FD771F"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674EDF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15.03.2018</w:t>
            </w:r>
          </w:p>
        </w:tc>
        <w:tc>
          <w:tcPr>
            <w:tcW w:w="1141" w:type="dxa"/>
            <w:hideMark/>
          </w:tcPr>
          <w:p w14:paraId="7ED92511"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Trogir</w:t>
            </w:r>
            <w:proofErr w:type="spellEnd"/>
          </w:p>
        </w:tc>
        <w:tc>
          <w:tcPr>
            <w:tcW w:w="1252" w:type="dxa"/>
            <w:hideMark/>
          </w:tcPr>
          <w:p w14:paraId="6B6FFA6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1E5492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4346F5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AA0B82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42C5453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648B8298" w14:textId="77777777" w:rsidTr="00773F4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94" w:type="dxa"/>
            <w:hideMark/>
          </w:tcPr>
          <w:p w14:paraId="2ACFAAD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15.03.2018</w:t>
            </w:r>
          </w:p>
        </w:tc>
        <w:tc>
          <w:tcPr>
            <w:tcW w:w="1141" w:type="dxa"/>
            <w:hideMark/>
          </w:tcPr>
          <w:p w14:paraId="7BD8E37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4A9C7B9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03E44D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FE2F486"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60CB700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Teach Meet - COMET</w:t>
            </w:r>
          </w:p>
        </w:tc>
        <w:tc>
          <w:tcPr>
            <w:tcW w:w="426" w:type="dxa"/>
            <w:hideMark/>
          </w:tcPr>
          <w:p w14:paraId="7796857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18</w:t>
            </w:r>
          </w:p>
        </w:tc>
      </w:tr>
      <w:tr w:rsidR="00773F48" w:rsidRPr="003D66B0" w14:paraId="2740CA61"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71DE30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16.03.2018</w:t>
            </w:r>
          </w:p>
        </w:tc>
        <w:tc>
          <w:tcPr>
            <w:tcW w:w="1141" w:type="dxa"/>
            <w:hideMark/>
          </w:tcPr>
          <w:p w14:paraId="309A526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2B58771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BDC706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2D05C0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E687A0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Mobilnost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osoba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mladima</w:t>
            </w:r>
            <w:proofErr w:type="spellEnd"/>
          </w:p>
        </w:tc>
        <w:tc>
          <w:tcPr>
            <w:tcW w:w="426" w:type="dxa"/>
            <w:hideMark/>
          </w:tcPr>
          <w:p w14:paraId="291F0CF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6647502C"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BA0A7A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16.03.2018</w:t>
            </w:r>
          </w:p>
        </w:tc>
        <w:tc>
          <w:tcPr>
            <w:tcW w:w="1141" w:type="dxa"/>
            <w:hideMark/>
          </w:tcPr>
          <w:p w14:paraId="5D4BB4C3"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Pula</w:t>
            </w:r>
          </w:p>
        </w:tc>
        <w:tc>
          <w:tcPr>
            <w:tcW w:w="1252" w:type="dxa"/>
            <w:hideMark/>
          </w:tcPr>
          <w:p w14:paraId="3C627E9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9A0752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BBC09E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7D4B27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Informiranje</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 xml:space="preserve">-u, </w:t>
            </w:r>
            <w:proofErr w:type="spellStart"/>
            <w:r w:rsidRPr="003D66B0">
              <w:rPr>
                <w:rFonts w:ascii="Arial" w:hAnsi="Arial" w:cs="Arial"/>
                <w:color w:val="000000"/>
                <w:sz w:val="20"/>
                <w:szCs w:val="20"/>
              </w:rPr>
              <w:t>makedonska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kulturna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večer</w:t>
            </w:r>
            <w:proofErr w:type="spellEnd"/>
          </w:p>
        </w:tc>
        <w:tc>
          <w:tcPr>
            <w:tcW w:w="426" w:type="dxa"/>
            <w:hideMark/>
          </w:tcPr>
          <w:p w14:paraId="45D061D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0F6711F0" w14:textId="77777777" w:rsidTr="003D66B0">
        <w:trPr>
          <w:trHeight w:val="639"/>
        </w:trPr>
        <w:tc>
          <w:tcPr>
            <w:cnfStyle w:val="001000000000" w:firstRow="0" w:lastRow="0" w:firstColumn="1" w:lastColumn="0" w:oddVBand="0" w:evenVBand="0" w:oddHBand="0" w:evenHBand="0" w:firstRowFirstColumn="0" w:firstRowLastColumn="0" w:lastRowFirstColumn="0" w:lastRowLastColumn="0"/>
            <w:tcW w:w="1294" w:type="dxa"/>
            <w:hideMark/>
          </w:tcPr>
          <w:p w14:paraId="58DB8F9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19.03.2018</w:t>
            </w:r>
          </w:p>
        </w:tc>
        <w:tc>
          <w:tcPr>
            <w:tcW w:w="1141" w:type="dxa"/>
            <w:hideMark/>
          </w:tcPr>
          <w:p w14:paraId="7A21358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670F5E6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3A6421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2C42DCB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3236" w:type="dxa"/>
            <w:hideMark/>
          </w:tcPr>
          <w:p w14:paraId="1C1A9A0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psihologe</w:t>
            </w:r>
            <w:proofErr w:type="spellEnd"/>
            <w:r w:rsidRPr="003D66B0">
              <w:rPr>
                <w:rFonts w:ascii="Arial" w:hAnsi="Arial" w:cs="Arial"/>
                <w:color w:val="000000"/>
                <w:sz w:val="20"/>
                <w:szCs w:val="20"/>
              </w:rPr>
              <w:t>/</w:t>
            </w:r>
            <w:proofErr w:type="spellStart"/>
            <w:r w:rsidRPr="003D66B0">
              <w:rPr>
                <w:rFonts w:ascii="Arial" w:hAnsi="Arial" w:cs="Arial"/>
                <w:color w:val="000000"/>
                <w:sz w:val="20"/>
                <w:szCs w:val="20"/>
              </w:rPr>
              <w:t>pedagoge</w:t>
            </w:r>
            <w:proofErr w:type="spellEnd"/>
            <w:r w:rsidRPr="003D66B0">
              <w:rPr>
                <w:rFonts w:ascii="Arial" w:hAnsi="Arial" w:cs="Arial"/>
                <w:color w:val="000000"/>
                <w:sz w:val="20"/>
                <w:szCs w:val="20"/>
              </w:rPr>
              <w:t xml:space="preserve"> u OŠ</w:t>
            </w:r>
          </w:p>
        </w:tc>
        <w:tc>
          <w:tcPr>
            <w:tcW w:w="426" w:type="dxa"/>
            <w:hideMark/>
          </w:tcPr>
          <w:p w14:paraId="4393927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48</w:t>
            </w:r>
          </w:p>
        </w:tc>
      </w:tr>
      <w:tr w:rsidR="00773F48" w:rsidRPr="003D66B0" w14:paraId="6468FE04" w14:textId="77777777" w:rsidTr="00773F4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94" w:type="dxa"/>
            <w:hideMark/>
          </w:tcPr>
          <w:p w14:paraId="0027DFD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20.03.2018</w:t>
            </w:r>
          </w:p>
        </w:tc>
        <w:tc>
          <w:tcPr>
            <w:tcW w:w="1141" w:type="dxa"/>
            <w:hideMark/>
          </w:tcPr>
          <w:p w14:paraId="14C2B85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Sisak</w:t>
            </w:r>
          </w:p>
        </w:tc>
        <w:tc>
          <w:tcPr>
            <w:tcW w:w="1252" w:type="dxa"/>
            <w:hideMark/>
          </w:tcPr>
          <w:p w14:paraId="0D26797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80D766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783A8E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70F3C2B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Promocija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mreže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Erasmus+ </w:t>
            </w:r>
            <w:proofErr w:type="spellStart"/>
            <w:r w:rsidRPr="003D66B0">
              <w:rPr>
                <w:rFonts w:ascii="Arial" w:hAnsi="Arial" w:cs="Arial"/>
                <w:color w:val="000000"/>
                <w:sz w:val="20"/>
                <w:szCs w:val="20"/>
              </w:rPr>
              <w:t>programa</w:t>
            </w:r>
            <w:proofErr w:type="spellEnd"/>
          </w:p>
        </w:tc>
        <w:tc>
          <w:tcPr>
            <w:tcW w:w="426" w:type="dxa"/>
            <w:hideMark/>
          </w:tcPr>
          <w:p w14:paraId="52821B9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78CFAD8F"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AE5C5F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22.03.2018</w:t>
            </w:r>
          </w:p>
        </w:tc>
        <w:tc>
          <w:tcPr>
            <w:tcW w:w="1141" w:type="dxa"/>
            <w:hideMark/>
          </w:tcPr>
          <w:p w14:paraId="4BE80E1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20704F4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F9E645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A7BEF4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F97BEA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4B78EAA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5BDF884C" w14:textId="77777777" w:rsidTr="00773F4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294" w:type="dxa"/>
            <w:hideMark/>
          </w:tcPr>
          <w:p w14:paraId="5242486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22.03.2018</w:t>
            </w:r>
          </w:p>
        </w:tc>
        <w:tc>
          <w:tcPr>
            <w:tcW w:w="1141" w:type="dxa"/>
            <w:hideMark/>
          </w:tcPr>
          <w:p w14:paraId="53E152A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62C3DA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A456AC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41F63D1"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4344E98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Živa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knjižnica</w:t>
            </w:r>
            <w:proofErr w:type="spellEnd"/>
            <w:r w:rsidRPr="003D66B0">
              <w:rPr>
                <w:rFonts w:ascii="Arial" w:hAnsi="Arial" w:cs="Arial"/>
                <w:color w:val="000000"/>
                <w:sz w:val="20"/>
                <w:szCs w:val="20"/>
              </w:rPr>
              <w:t xml:space="preserve"> - info dan o </w:t>
            </w:r>
            <w:proofErr w:type="spellStart"/>
            <w:r w:rsidRPr="003D66B0">
              <w:rPr>
                <w:rFonts w:ascii="Arial" w:hAnsi="Arial" w:cs="Arial"/>
                <w:color w:val="000000"/>
                <w:sz w:val="20"/>
                <w:szCs w:val="20"/>
              </w:rPr>
              <w:t>međunarodnoj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p>
        </w:tc>
        <w:tc>
          <w:tcPr>
            <w:tcW w:w="426" w:type="dxa"/>
            <w:hideMark/>
          </w:tcPr>
          <w:p w14:paraId="45BF6DA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22</w:t>
            </w:r>
          </w:p>
        </w:tc>
      </w:tr>
      <w:tr w:rsidR="00773F48" w:rsidRPr="003D66B0" w14:paraId="5723D868" w14:textId="77777777" w:rsidTr="003D66B0">
        <w:trPr>
          <w:trHeight w:val="694"/>
        </w:trPr>
        <w:tc>
          <w:tcPr>
            <w:cnfStyle w:val="001000000000" w:firstRow="0" w:lastRow="0" w:firstColumn="1" w:lastColumn="0" w:oddVBand="0" w:evenVBand="0" w:oddHBand="0" w:evenHBand="0" w:firstRowFirstColumn="0" w:firstRowLastColumn="0" w:lastRowFirstColumn="0" w:lastRowLastColumn="0"/>
            <w:tcW w:w="1294" w:type="dxa"/>
            <w:hideMark/>
          </w:tcPr>
          <w:p w14:paraId="297CAE8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23.03.2018</w:t>
            </w:r>
          </w:p>
        </w:tc>
        <w:tc>
          <w:tcPr>
            <w:tcW w:w="1141" w:type="dxa"/>
            <w:hideMark/>
          </w:tcPr>
          <w:p w14:paraId="2F3FCEC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Korčula</w:t>
            </w:r>
            <w:proofErr w:type="spellEnd"/>
          </w:p>
        </w:tc>
        <w:tc>
          <w:tcPr>
            <w:tcW w:w="1252" w:type="dxa"/>
            <w:hideMark/>
          </w:tcPr>
          <w:p w14:paraId="3DED67F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7B9376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78E723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EC1342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iskustava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korisnika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Erasmus+</w:t>
            </w:r>
          </w:p>
        </w:tc>
        <w:tc>
          <w:tcPr>
            <w:tcW w:w="426" w:type="dxa"/>
            <w:hideMark/>
          </w:tcPr>
          <w:p w14:paraId="44FA733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7B0770D2"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531E12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24.03.2018</w:t>
            </w:r>
          </w:p>
        </w:tc>
        <w:tc>
          <w:tcPr>
            <w:tcW w:w="1141" w:type="dxa"/>
            <w:hideMark/>
          </w:tcPr>
          <w:p w14:paraId="35985B8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Omiš</w:t>
            </w:r>
            <w:proofErr w:type="spellEnd"/>
          </w:p>
        </w:tc>
        <w:tc>
          <w:tcPr>
            <w:tcW w:w="1252" w:type="dxa"/>
            <w:hideMark/>
          </w:tcPr>
          <w:p w14:paraId="30FD391E"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D85084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39B06C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D5FAD5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7A89296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4430C2BE"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7801EE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26.03.2018</w:t>
            </w:r>
          </w:p>
        </w:tc>
        <w:tc>
          <w:tcPr>
            <w:tcW w:w="1141" w:type="dxa"/>
            <w:hideMark/>
          </w:tcPr>
          <w:p w14:paraId="392E4C1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40294BA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B48C60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1E0B08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23E15D0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On arrival za </w:t>
            </w:r>
            <w:proofErr w:type="spellStart"/>
            <w:r w:rsidRPr="003D66B0">
              <w:rPr>
                <w:rFonts w:ascii="Arial" w:hAnsi="Arial" w:cs="Arial"/>
                <w:color w:val="000000"/>
                <w:sz w:val="20"/>
                <w:szCs w:val="20"/>
              </w:rPr>
              <w:t>volontere</w:t>
            </w:r>
            <w:proofErr w:type="spellEnd"/>
          </w:p>
        </w:tc>
        <w:tc>
          <w:tcPr>
            <w:tcW w:w="426" w:type="dxa"/>
            <w:hideMark/>
          </w:tcPr>
          <w:p w14:paraId="17B98BB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594FBA1E" w14:textId="77777777" w:rsidTr="00773F48">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294" w:type="dxa"/>
            <w:hideMark/>
          </w:tcPr>
          <w:p w14:paraId="1DABCAC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26.03.2018</w:t>
            </w:r>
          </w:p>
        </w:tc>
        <w:tc>
          <w:tcPr>
            <w:tcW w:w="1141" w:type="dxa"/>
            <w:hideMark/>
          </w:tcPr>
          <w:p w14:paraId="628E8F9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Dugo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Selo</w:t>
            </w:r>
            <w:proofErr w:type="spellEnd"/>
          </w:p>
        </w:tc>
        <w:tc>
          <w:tcPr>
            <w:tcW w:w="1252" w:type="dxa"/>
            <w:hideMark/>
          </w:tcPr>
          <w:p w14:paraId="1226FA7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C631E3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18BEBC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6FE1984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3C9C756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6D7A4629"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2A3ED5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26.03.2018</w:t>
            </w:r>
          </w:p>
        </w:tc>
        <w:tc>
          <w:tcPr>
            <w:tcW w:w="1141" w:type="dxa"/>
            <w:hideMark/>
          </w:tcPr>
          <w:p w14:paraId="45D5C1C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Labin</w:t>
            </w:r>
            <w:proofErr w:type="spellEnd"/>
          </w:p>
        </w:tc>
        <w:tc>
          <w:tcPr>
            <w:tcW w:w="1252" w:type="dxa"/>
            <w:hideMark/>
          </w:tcPr>
          <w:p w14:paraId="3478DE7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BFA706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1B66FE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7EF037B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dan </w:t>
            </w: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 xml:space="preserve">-a, </w:t>
            </w:r>
            <w:proofErr w:type="spellStart"/>
            <w:r w:rsidRPr="003D66B0">
              <w:rPr>
                <w:rFonts w:ascii="Arial" w:hAnsi="Arial" w:cs="Arial"/>
                <w:color w:val="000000"/>
                <w:sz w:val="20"/>
                <w:szCs w:val="20"/>
              </w:rPr>
              <w:t>izložba</w:t>
            </w:r>
            <w:proofErr w:type="spellEnd"/>
            <w:r w:rsidRPr="003D66B0">
              <w:rPr>
                <w:rFonts w:ascii="Arial" w:hAnsi="Arial" w:cs="Arial"/>
                <w:color w:val="000000"/>
                <w:sz w:val="20"/>
                <w:szCs w:val="20"/>
              </w:rPr>
              <w:t xml:space="preserve"> I </w:t>
            </w:r>
            <w:proofErr w:type="spellStart"/>
            <w:r w:rsidRPr="003D66B0">
              <w:rPr>
                <w:rFonts w:ascii="Arial" w:hAnsi="Arial" w:cs="Arial"/>
                <w:color w:val="000000"/>
                <w:sz w:val="20"/>
                <w:szCs w:val="20"/>
              </w:rPr>
              <w:t>predavanja</w:t>
            </w:r>
            <w:proofErr w:type="spellEnd"/>
          </w:p>
        </w:tc>
        <w:tc>
          <w:tcPr>
            <w:tcW w:w="426" w:type="dxa"/>
            <w:hideMark/>
          </w:tcPr>
          <w:p w14:paraId="6095CA2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r>
      <w:tr w:rsidR="00773F48" w:rsidRPr="003D66B0" w14:paraId="7D7FD39B"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6E291F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29.03.2018</w:t>
            </w:r>
          </w:p>
        </w:tc>
        <w:tc>
          <w:tcPr>
            <w:tcW w:w="1141" w:type="dxa"/>
            <w:hideMark/>
          </w:tcPr>
          <w:p w14:paraId="3D06D9B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ADA4C2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3A7F00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4CB0D69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3724938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1.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skupine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stručnjaka</w:t>
            </w:r>
            <w:proofErr w:type="spellEnd"/>
            <w:r w:rsidRPr="003D66B0">
              <w:rPr>
                <w:rFonts w:ascii="Arial" w:hAnsi="Arial" w:cs="Arial"/>
                <w:color w:val="000000"/>
                <w:sz w:val="20"/>
                <w:szCs w:val="20"/>
              </w:rPr>
              <w:t xml:space="preserve"> za ECVET</w:t>
            </w:r>
          </w:p>
        </w:tc>
        <w:tc>
          <w:tcPr>
            <w:tcW w:w="426" w:type="dxa"/>
            <w:hideMark/>
          </w:tcPr>
          <w:p w14:paraId="113D736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w:t>
            </w:r>
          </w:p>
        </w:tc>
      </w:tr>
      <w:tr w:rsidR="00773F48" w:rsidRPr="003D66B0" w14:paraId="3959182E" w14:textId="77777777" w:rsidTr="003D66B0">
        <w:trPr>
          <w:trHeight w:val="582"/>
        </w:trPr>
        <w:tc>
          <w:tcPr>
            <w:cnfStyle w:val="001000000000" w:firstRow="0" w:lastRow="0" w:firstColumn="1" w:lastColumn="0" w:oddVBand="0" w:evenVBand="0" w:oddHBand="0" w:evenHBand="0" w:firstRowFirstColumn="0" w:firstRowLastColumn="0" w:lastRowFirstColumn="0" w:lastRowLastColumn="0"/>
            <w:tcW w:w="1294" w:type="dxa"/>
            <w:hideMark/>
          </w:tcPr>
          <w:p w14:paraId="2BE5E82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05.04.2018</w:t>
            </w:r>
          </w:p>
        </w:tc>
        <w:tc>
          <w:tcPr>
            <w:tcW w:w="1141" w:type="dxa"/>
            <w:hideMark/>
          </w:tcPr>
          <w:p w14:paraId="2E0904C1"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Veliko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Trgovišće</w:t>
            </w:r>
            <w:proofErr w:type="spellEnd"/>
          </w:p>
        </w:tc>
        <w:tc>
          <w:tcPr>
            <w:tcW w:w="1252" w:type="dxa"/>
            <w:hideMark/>
          </w:tcPr>
          <w:p w14:paraId="2B08240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259DD3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C87FF7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86131F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13C64BD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68</w:t>
            </w:r>
          </w:p>
        </w:tc>
      </w:tr>
      <w:tr w:rsidR="00773F48" w:rsidRPr="003D66B0" w14:paraId="01EAB50D" w14:textId="77777777" w:rsidTr="00773F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294" w:type="dxa"/>
            <w:hideMark/>
          </w:tcPr>
          <w:p w14:paraId="2A016DB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05.04.2018</w:t>
            </w:r>
          </w:p>
        </w:tc>
        <w:tc>
          <w:tcPr>
            <w:tcW w:w="1141" w:type="dxa"/>
            <w:hideMark/>
          </w:tcPr>
          <w:p w14:paraId="13DAA02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453EEB7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9DCBC6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4358D4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55796A9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2DFA99C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2568FF11" w14:textId="77777777" w:rsidTr="003D66B0">
        <w:trPr>
          <w:trHeight w:val="556"/>
        </w:trPr>
        <w:tc>
          <w:tcPr>
            <w:cnfStyle w:val="001000000000" w:firstRow="0" w:lastRow="0" w:firstColumn="1" w:lastColumn="0" w:oddVBand="0" w:evenVBand="0" w:oddHBand="0" w:evenHBand="0" w:firstRowFirstColumn="0" w:firstRowLastColumn="0" w:lastRowFirstColumn="0" w:lastRowLastColumn="0"/>
            <w:tcW w:w="1294" w:type="dxa"/>
            <w:hideMark/>
          </w:tcPr>
          <w:p w14:paraId="24305EF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06.04.2018</w:t>
            </w:r>
          </w:p>
        </w:tc>
        <w:tc>
          <w:tcPr>
            <w:tcW w:w="1141" w:type="dxa"/>
            <w:hideMark/>
          </w:tcPr>
          <w:p w14:paraId="6EB7AF6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Belišće</w:t>
            </w:r>
            <w:proofErr w:type="spellEnd"/>
          </w:p>
        </w:tc>
        <w:tc>
          <w:tcPr>
            <w:tcW w:w="1252" w:type="dxa"/>
            <w:hideMark/>
          </w:tcPr>
          <w:p w14:paraId="17D1D1F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77019B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29845E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36BF358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6075E1E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43</w:t>
            </w:r>
          </w:p>
        </w:tc>
      </w:tr>
      <w:tr w:rsidR="00773F48" w:rsidRPr="003D66B0" w14:paraId="2A514892" w14:textId="77777777" w:rsidTr="00773F4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94" w:type="dxa"/>
            <w:hideMark/>
          </w:tcPr>
          <w:p w14:paraId="480DEAF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08.04.2018</w:t>
            </w:r>
          </w:p>
        </w:tc>
        <w:tc>
          <w:tcPr>
            <w:tcW w:w="1141" w:type="dxa"/>
            <w:hideMark/>
          </w:tcPr>
          <w:p w14:paraId="58FC03F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Petrčane</w:t>
            </w:r>
            <w:proofErr w:type="spellEnd"/>
          </w:p>
        </w:tc>
        <w:tc>
          <w:tcPr>
            <w:tcW w:w="1252" w:type="dxa"/>
            <w:hideMark/>
          </w:tcPr>
          <w:p w14:paraId="5731B6D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940E75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9F8EBF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1D82703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Europe goes local </w:t>
            </w:r>
            <w:proofErr w:type="spellStart"/>
            <w:r w:rsidRPr="003D66B0">
              <w:rPr>
                <w:rFonts w:ascii="Arial" w:hAnsi="Arial" w:cs="Arial"/>
                <w:color w:val="000000"/>
                <w:sz w:val="20"/>
                <w:szCs w:val="20"/>
              </w:rPr>
              <w:t>trening</w:t>
            </w:r>
            <w:proofErr w:type="spellEnd"/>
          </w:p>
        </w:tc>
        <w:tc>
          <w:tcPr>
            <w:tcW w:w="426" w:type="dxa"/>
            <w:hideMark/>
          </w:tcPr>
          <w:p w14:paraId="30182BB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35</w:t>
            </w:r>
          </w:p>
        </w:tc>
      </w:tr>
      <w:tr w:rsidR="00773F48" w:rsidRPr="003D66B0" w14:paraId="11F21FB9"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0B59DB0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10.04.2018</w:t>
            </w:r>
          </w:p>
        </w:tc>
        <w:tc>
          <w:tcPr>
            <w:tcW w:w="1141" w:type="dxa"/>
            <w:hideMark/>
          </w:tcPr>
          <w:p w14:paraId="1133D0F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BE55E0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79548CB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3BA6B9A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062CCA4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 MSCA, </w:t>
            </w:r>
            <w:proofErr w:type="spellStart"/>
            <w:r w:rsidRPr="003D66B0">
              <w:rPr>
                <w:rFonts w:ascii="Arial" w:hAnsi="Arial" w:cs="Arial"/>
                <w:color w:val="000000"/>
                <w:sz w:val="20"/>
                <w:szCs w:val="20"/>
              </w:rPr>
              <w:t>Širenje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izvrsnosti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Znanost</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s dr., </w:t>
            </w:r>
            <w:proofErr w:type="spellStart"/>
            <w:r w:rsidRPr="003D66B0">
              <w:rPr>
                <w:rFonts w:ascii="Arial" w:hAnsi="Arial" w:cs="Arial"/>
                <w:color w:val="000000"/>
                <w:sz w:val="20"/>
                <w:szCs w:val="20"/>
              </w:rPr>
              <w:t>Energija</w:t>
            </w:r>
            <w:proofErr w:type="spellEnd"/>
          </w:p>
        </w:tc>
        <w:tc>
          <w:tcPr>
            <w:tcW w:w="426" w:type="dxa"/>
            <w:hideMark/>
          </w:tcPr>
          <w:p w14:paraId="7F58EFB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549AA8E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0B7ABA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13.04.2018</w:t>
            </w:r>
          </w:p>
        </w:tc>
        <w:tc>
          <w:tcPr>
            <w:tcW w:w="1141" w:type="dxa"/>
            <w:hideMark/>
          </w:tcPr>
          <w:p w14:paraId="7140653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Samobor</w:t>
            </w:r>
            <w:proofErr w:type="spellEnd"/>
          </w:p>
        </w:tc>
        <w:tc>
          <w:tcPr>
            <w:tcW w:w="1252" w:type="dxa"/>
            <w:hideMark/>
          </w:tcPr>
          <w:p w14:paraId="4E785A2E"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A28772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D6F978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D146B1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535DE80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128CEA34"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C4FBD9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17.04.2018</w:t>
            </w:r>
          </w:p>
        </w:tc>
        <w:tc>
          <w:tcPr>
            <w:tcW w:w="1141" w:type="dxa"/>
            <w:hideMark/>
          </w:tcPr>
          <w:p w14:paraId="2A29A28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A4DBA6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2F4468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6042655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6E375CB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vanjskih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ocjenjivača</w:t>
            </w:r>
            <w:proofErr w:type="spellEnd"/>
            <w:r w:rsidRPr="003D66B0">
              <w:rPr>
                <w:rFonts w:ascii="Arial" w:hAnsi="Arial" w:cs="Arial"/>
                <w:color w:val="000000"/>
                <w:sz w:val="20"/>
                <w:szCs w:val="20"/>
              </w:rPr>
              <w:t xml:space="preserve"> za KA2 </w:t>
            </w:r>
            <w:proofErr w:type="spellStart"/>
            <w:r w:rsidRPr="003D66B0">
              <w:rPr>
                <w:rFonts w:ascii="Arial" w:hAnsi="Arial" w:cs="Arial"/>
                <w:color w:val="000000"/>
                <w:sz w:val="20"/>
                <w:szCs w:val="20"/>
              </w:rPr>
              <w:t>strateška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partnerstva</w:t>
            </w:r>
            <w:proofErr w:type="spellEnd"/>
            <w:r w:rsidRPr="003D66B0">
              <w:rPr>
                <w:rFonts w:ascii="Arial" w:hAnsi="Arial" w:cs="Arial"/>
                <w:color w:val="000000"/>
                <w:sz w:val="20"/>
                <w:szCs w:val="20"/>
              </w:rPr>
              <w:t xml:space="preserve"> </w:t>
            </w:r>
          </w:p>
        </w:tc>
        <w:tc>
          <w:tcPr>
            <w:tcW w:w="426" w:type="dxa"/>
            <w:hideMark/>
          </w:tcPr>
          <w:p w14:paraId="5CED316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w:t>
            </w:r>
          </w:p>
        </w:tc>
      </w:tr>
      <w:tr w:rsidR="00773F48" w:rsidRPr="003D66B0" w14:paraId="691FA2C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3017FB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24.04.2018</w:t>
            </w:r>
          </w:p>
        </w:tc>
        <w:tc>
          <w:tcPr>
            <w:tcW w:w="1141" w:type="dxa"/>
            <w:hideMark/>
          </w:tcPr>
          <w:p w14:paraId="2B8C88F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Opatija</w:t>
            </w:r>
            <w:proofErr w:type="spellEnd"/>
          </w:p>
        </w:tc>
        <w:tc>
          <w:tcPr>
            <w:tcW w:w="1252" w:type="dxa"/>
            <w:hideMark/>
          </w:tcPr>
          <w:p w14:paraId="497003A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9495B9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E4C5B1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25079E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3460300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42</w:t>
            </w:r>
          </w:p>
        </w:tc>
      </w:tr>
      <w:tr w:rsidR="00773F48" w:rsidRPr="003D66B0" w14:paraId="3C3EA4C0"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DB5BB5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25.04.2018</w:t>
            </w:r>
          </w:p>
        </w:tc>
        <w:tc>
          <w:tcPr>
            <w:tcW w:w="1141" w:type="dxa"/>
            <w:hideMark/>
          </w:tcPr>
          <w:p w14:paraId="3FE1A24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E1C0A6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24C83EF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Pravo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financije</w:t>
            </w:r>
            <w:proofErr w:type="spellEnd"/>
          </w:p>
        </w:tc>
        <w:tc>
          <w:tcPr>
            <w:tcW w:w="1725" w:type="dxa"/>
            <w:hideMark/>
          </w:tcPr>
          <w:p w14:paraId="3123E43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8F6059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t>
            </w: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 </w:t>
            </w:r>
            <w:proofErr w:type="spellStart"/>
            <w:r w:rsidRPr="003D66B0">
              <w:rPr>
                <w:rFonts w:ascii="Arial" w:hAnsi="Arial" w:cs="Arial"/>
                <w:color w:val="000000"/>
                <w:sz w:val="20"/>
                <w:szCs w:val="20"/>
              </w:rPr>
              <w:t>komunikacijsku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kampanju</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pravna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financijska</w:t>
            </w:r>
            <w:proofErr w:type="spellEnd"/>
            <w:r w:rsidRPr="003D66B0">
              <w:rPr>
                <w:rFonts w:ascii="Arial" w:hAnsi="Arial" w:cs="Arial"/>
                <w:color w:val="000000"/>
                <w:sz w:val="20"/>
                <w:szCs w:val="20"/>
              </w:rPr>
              <w:t xml:space="preserve"> </w:t>
            </w:r>
            <w:proofErr w:type="spellStart"/>
            <w:proofErr w:type="gramStart"/>
            <w:r w:rsidRPr="003D66B0">
              <w:rPr>
                <w:rFonts w:ascii="Arial" w:hAnsi="Arial" w:cs="Arial"/>
                <w:color w:val="000000"/>
                <w:sz w:val="20"/>
                <w:szCs w:val="20"/>
              </w:rPr>
              <w:t>pitanja</w:t>
            </w:r>
            <w:proofErr w:type="spellEnd"/>
            <w:r w:rsidRPr="003D66B0">
              <w:rPr>
                <w:rFonts w:ascii="Arial" w:hAnsi="Arial" w:cs="Arial"/>
                <w:color w:val="000000"/>
                <w:sz w:val="20"/>
                <w:szCs w:val="20"/>
              </w:rPr>
              <w:t>“</w:t>
            </w:r>
            <w:proofErr w:type="gramEnd"/>
          </w:p>
        </w:tc>
        <w:tc>
          <w:tcPr>
            <w:tcW w:w="426" w:type="dxa"/>
            <w:hideMark/>
          </w:tcPr>
          <w:p w14:paraId="2140566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120</w:t>
            </w:r>
          </w:p>
        </w:tc>
      </w:tr>
      <w:tr w:rsidR="00773F48" w:rsidRPr="003D66B0" w14:paraId="3F12EE19"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A43279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26.04.2018</w:t>
            </w:r>
          </w:p>
        </w:tc>
        <w:tc>
          <w:tcPr>
            <w:tcW w:w="1141" w:type="dxa"/>
            <w:hideMark/>
          </w:tcPr>
          <w:p w14:paraId="0D530E3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Biograd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Moru</w:t>
            </w:r>
            <w:proofErr w:type="spellEnd"/>
          </w:p>
        </w:tc>
        <w:tc>
          <w:tcPr>
            <w:tcW w:w="1252" w:type="dxa"/>
            <w:hideMark/>
          </w:tcPr>
          <w:p w14:paraId="46555AE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38E151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CCC92F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F2DCAC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3AC8A947"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0A0EA30C"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5444FEB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26.04.2018</w:t>
            </w:r>
          </w:p>
        </w:tc>
        <w:tc>
          <w:tcPr>
            <w:tcW w:w="1141" w:type="dxa"/>
            <w:hideMark/>
          </w:tcPr>
          <w:p w14:paraId="75ED615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2EBC27C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34F3A7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183998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0A60B9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Od </w:t>
            </w:r>
            <w:proofErr w:type="spellStart"/>
            <w:r w:rsidRPr="003D66B0">
              <w:rPr>
                <w:rFonts w:ascii="Arial" w:hAnsi="Arial" w:cs="Arial"/>
                <w:color w:val="000000"/>
                <w:sz w:val="20"/>
                <w:szCs w:val="20"/>
              </w:rPr>
              <w:t>ideje</w:t>
            </w:r>
            <w:proofErr w:type="spellEnd"/>
            <w:r w:rsidRPr="003D66B0">
              <w:rPr>
                <w:rFonts w:ascii="Arial" w:hAnsi="Arial" w:cs="Arial"/>
                <w:color w:val="000000"/>
                <w:sz w:val="20"/>
                <w:szCs w:val="20"/>
              </w:rPr>
              <w:t xml:space="preserve"> do </w:t>
            </w:r>
            <w:proofErr w:type="spellStart"/>
            <w:r w:rsidRPr="003D66B0">
              <w:rPr>
                <w:rFonts w:ascii="Arial" w:hAnsi="Arial" w:cs="Arial"/>
                <w:color w:val="000000"/>
                <w:sz w:val="20"/>
                <w:szCs w:val="20"/>
              </w:rPr>
              <w:t>realizacije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projekta</w:t>
            </w:r>
            <w:proofErr w:type="spellEnd"/>
          </w:p>
        </w:tc>
        <w:tc>
          <w:tcPr>
            <w:tcW w:w="426" w:type="dxa"/>
            <w:hideMark/>
          </w:tcPr>
          <w:p w14:paraId="7D17832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w:t>
            </w:r>
          </w:p>
        </w:tc>
      </w:tr>
      <w:tr w:rsidR="00773F48" w:rsidRPr="003D66B0" w14:paraId="10DF848B" w14:textId="77777777" w:rsidTr="00773F4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94" w:type="dxa"/>
            <w:hideMark/>
          </w:tcPr>
          <w:p w14:paraId="6E91AD6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02.05.2018</w:t>
            </w:r>
          </w:p>
        </w:tc>
        <w:tc>
          <w:tcPr>
            <w:tcW w:w="1141" w:type="dxa"/>
            <w:hideMark/>
          </w:tcPr>
          <w:p w14:paraId="65B5D1B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B3AFAA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0AF843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870ACE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35A672F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4D960F8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55</w:t>
            </w:r>
          </w:p>
        </w:tc>
      </w:tr>
      <w:tr w:rsidR="00773F48" w:rsidRPr="003D66B0" w14:paraId="4FD9C7D6" w14:textId="77777777" w:rsidTr="003D66B0">
        <w:trPr>
          <w:trHeight w:val="643"/>
        </w:trPr>
        <w:tc>
          <w:tcPr>
            <w:cnfStyle w:val="001000000000" w:firstRow="0" w:lastRow="0" w:firstColumn="1" w:lastColumn="0" w:oddVBand="0" w:evenVBand="0" w:oddHBand="0" w:evenHBand="0" w:firstRowFirstColumn="0" w:firstRowLastColumn="0" w:lastRowFirstColumn="0" w:lastRowLastColumn="0"/>
            <w:tcW w:w="1294" w:type="dxa"/>
            <w:hideMark/>
          </w:tcPr>
          <w:p w14:paraId="69EC86A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03.05.2018</w:t>
            </w:r>
          </w:p>
        </w:tc>
        <w:tc>
          <w:tcPr>
            <w:tcW w:w="1141" w:type="dxa"/>
            <w:hideMark/>
          </w:tcPr>
          <w:p w14:paraId="31F7DEA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0D24DEB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A81FC7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47BF01C0"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05B2F62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Bootcamp - </w:t>
            </w: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karijerne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savjetnike</w:t>
            </w:r>
            <w:proofErr w:type="spellEnd"/>
            <w:r w:rsidRPr="003D66B0">
              <w:rPr>
                <w:rFonts w:ascii="Arial" w:hAnsi="Arial" w:cs="Arial"/>
                <w:color w:val="000000"/>
                <w:sz w:val="20"/>
                <w:szCs w:val="20"/>
              </w:rPr>
              <w:t xml:space="preserve"> u VO</w:t>
            </w:r>
          </w:p>
        </w:tc>
        <w:tc>
          <w:tcPr>
            <w:tcW w:w="426" w:type="dxa"/>
            <w:hideMark/>
          </w:tcPr>
          <w:p w14:paraId="3D99C9A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209E963A" w14:textId="77777777" w:rsidTr="00773F48">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94" w:type="dxa"/>
            <w:hideMark/>
          </w:tcPr>
          <w:p w14:paraId="70D4311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03.05.2018</w:t>
            </w:r>
          </w:p>
        </w:tc>
        <w:tc>
          <w:tcPr>
            <w:tcW w:w="1141" w:type="dxa"/>
            <w:hideMark/>
          </w:tcPr>
          <w:p w14:paraId="176CED3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48D636EB"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D05B59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F13D14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765124F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dan </w:t>
            </w:r>
            <w:proofErr w:type="spellStart"/>
            <w:r w:rsidRPr="003D66B0">
              <w:rPr>
                <w:rFonts w:ascii="Arial" w:hAnsi="Arial" w:cs="Arial"/>
                <w:color w:val="000000"/>
                <w:sz w:val="20"/>
                <w:szCs w:val="20"/>
              </w:rPr>
              <w:t>Europske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snage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solidarnosti</w:t>
            </w:r>
            <w:proofErr w:type="spellEnd"/>
            <w:r w:rsidRPr="003D66B0">
              <w:rPr>
                <w:rFonts w:ascii="Arial" w:hAnsi="Arial" w:cs="Arial"/>
                <w:color w:val="000000"/>
                <w:sz w:val="20"/>
                <w:szCs w:val="20"/>
              </w:rPr>
              <w:t xml:space="preserve"> I </w:t>
            </w:r>
            <w:proofErr w:type="spellStart"/>
            <w:r w:rsidRPr="003D66B0">
              <w:rPr>
                <w:rFonts w:ascii="Arial" w:hAnsi="Arial" w:cs="Arial"/>
                <w:color w:val="000000"/>
                <w:sz w:val="20"/>
                <w:szCs w:val="20"/>
              </w:rPr>
              <w:t>Eurodesk</w:t>
            </w:r>
            <w:proofErr w:type="spellEnd"/>
          </w:p>
        </w:tc>
        <w:tc>
          <w:tcPr>
            <w:tcW w:w="426" w:type="dxa"/>
            <w:hideMark/>
          </w:tcPr>
          <w:p w14:paraId="220478E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17</w:t>
            </w:r>
          </w:p>
        </w:tc>
      </w:tr>
      <w:tr w:rsidR="00773F48" w:rsidRPr="003D66B0" w14:paraId="123844AB"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EF5E8E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04.05.2018</w:t>
            </w:r>
          </w:p>
        </w:tc>
        <w:tc>
          <w:tcPr>
            <w:tcW w:w="1141" w:type="dxa"/>
            <w:hideMark/>
          </w:tcPr>
          <w:p w14:paraId="3AF53B8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CF9F19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BB5897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0E66836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0DCBC79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2.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skupine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stručnjaka</w:t>
            </w:r>
            <w:proofErr w:type="spellEnd"/>
            <w:r w:rsidRPr="003D66B0">
              <w:rPr>
                <w:rFonts w:ascii="Arial" w:hAnsi="Arial" w:cs="Arial"/>
                <w:color w:val="000000"/>
                <w:sz w:val="20"/>
                <w:szCs w:val="20"/>
              </w:rPr>
              <w:t xml:space="preserve"> za ECVET</w:t>
            </w:r>
          </w:p>
        </w:tc>
        <w:tc>
          <w:tcPr>
            <w:tcW w:w="426" w:type="dxa"/>
            <w:hideMark/>
          </w:tcPr>
          <w:p w14:paraId="5DB5603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w:t>
            </w:r>
          </w:p>
        </w:tc>
      </w:tr>
      <w:tr w:rsidR="00773F48" w:rsidRPr="003D66B0" w14:paraId="7F5388E2"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3AF1A2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05.05.2018</w:t>
            </w:r>
          </w:p>
        </w:tc>
        <w:tc>
          <w:tcPr>
            <w:tcW w:w="1141" w:type="dxa"/>
            <w:hideMark/>
          </w:tcPr>
          <w:p w14:paraId="3F8C2A2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252" w:type="dxa"/>
            <w:hideMark/>
          </w:tcPr>
          <w:p w14:paraId="7F3B0DE2"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7909BE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1B8B51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6092A7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68AE3C7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4120D915" w14:textId="77777777" w:rsidTr="003D66B0">
        <w:trPr>
          <w:trHeight w:val="433"/>
        </w:trPr>
        <w:tc>
          <w:tcPr>
            <w:cnfStyle w:val="001000000000" w:firstRow="0" w:lastRow="0" w:firstColumn="1" w:lastColumn="0" w:oddVBand="0" w:evenVBand="0" w:oddHBand="0" w:evenHBand="0" w:firstRowFirstColumn="0" w:firstRowLastColumn="0" w:lastRowFirstColumn="0" w:lastRowLastColumn="0"/>
            <w:tcW w:w="1294" w:type="dxa"/>
            <w:hideMark/>
          </w:tcPr>
          <w:p w14:paraId="42B7418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08.05.2018</w:t>
            </w:r>
          </w:p>
        </w:tc>
        <w:tc>
          <w:tcPr>
            <w:tcW w:w="1141" w:type="dxa"/>
            <w:hideMark/>
          </w:tcPr>
          <w:p w14:paraId="0B58F85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6F3CBCF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82AE80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1148F0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CC0507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Mid term za </w:t>
            </w:r>
            <w:proofErr w:type="spellStart"/>
            <w:r w:rsidRPr="003D66B0">
              <w:rPr>
                <w:rFonts w:ascii="Arial" w:hAnsi="Arial" w:cs="Arial"/>
                <w:color w:val="000000"/>
                <w:sz w:val="20"/>
                <w:szCs w:val="20"/>
              </w:rPr>
              <w:t>volontere</w:t>
            </w:r>
            <w:proofErr w:type="spellEnd"/>
          </w:p>
        </w:tc>
        <w:tc>
          <w:tcPr>
            <w:tcW w:w="426" w:type="dxa"/>
            <w:hideMark/>
          </w:tcPr>
          <w:p w14:paraId="38DAE8C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17</w:t>
            </w:r>
          </w:p>
        </w:tc>
      </w:tr>
      <w:tr w:rsidR="00773F48" w:rsidRPr="003D66B0" w14:paraId="42D95AAF"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2434DCB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10.05.2018</w:t>
            </w:r>
          </w:p>
        </w:tc>
        <w:tc>
          <w:tcPr>
            <w:tcW w:w="1141" w:type="dxa"/>
            <w:hideMark/>
          </w:tcPr>
          <w:p w14:paraId="1B04030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3F57712"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AE5983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550E9741"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2BCD87E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vanjske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stručnjake</w:t>
            </w:r>
            <w:proofErr w:type="spellEnd"/>
            <w:r w:rsidRPr="003D66B0">
              <w:rPr>
                <w:rFonts w:ascii="Arial" w:hAnsi="Arial" w:cs="Arial"/>
                <w:color w:val="000000"/>
                <w:sz w:val="20"/>
                <w:szCs w:val="20"/>
              </w:rPr>
              <w:t xml:space="preserve"> KA2</w:t>
            </w:r>
          </w:p>
        </w:tc>
        <w:tc>
          <w:tcPr>
            <w:tcW w:w="426" w:type="dxa"/>
            <w:hideMark/>
          </w:tcPr>
          <w:p w14:paraId="06E2B8D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071523D7"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778B1D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11.05.2018</w:t>
            </w:r>
          </w:p>
        </w:tc>
        <w:tc>
          <w:tcPr>
            <w:tcW w:w="1141" w:type="dxa"/>
            <w:hideMark/>
          </w:tcPr>
          <w:p w14:paraId="5C4C06EF"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BB2D9A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75421C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019F8D0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0F1396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Financijsko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upravljanje</w:t>
            </w:r>
            <w:proofErr w:type="spellEnd"/>
            <w:r w:rsidRPr="003D66B0">
              <w:rPr>
                <w:rFonts w:ascii="Arial" w:hAnsi="Arial" w:cs="Arial"/>
                <w:color w:val="000000"/>
                <w:sz w:val="20"/>
                <w:szCs w:val="20"/>
              </w:rPr>
              <w:t xml:space="preserve"> u E+ za </w:t>
            </w:r>
            <w:proofErr w:type="spellStart"/>
            <w:r w:rsidRPr="003D66B0">
              <w:rPr>
                <w:rFonts w:ascii="Arial" w:hAnsi="Arial" w:cs="Arial"/>
                <w:color w:val="000000"/>
                <w:sz w:val="20"/>
                <w:szCs w:val="20"/>
              </w:rPr>
              <w:t>visoka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učilišta</w:t>
            </w:r>
            <w:proofErr w:type="spellEnd"/>
          </w:p>
        </w:tc>
        <w:tc>
          <w:tcPr>
            <w:tcW w:w="426" w:type="dxa"/>
            <w:hideMark/>
          </w:tcPr>
          <w:p w14:paraId="2134F12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4E212DFD"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10CB67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11.05.2018</w:t>
            </w:r>
          </w:p>
        </w:tc>
        <w:tc>
          <w:tcPr>
            <w:tcW w:w="1141" w:type="dxa"/>
            <w:hideMark/>
          </w:tcPr>
          <w:p w14:paraId="6FBFBD8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9D6D1E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13ED66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52B3ADD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5221FAE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ocjenjivača</w:t>
            </w:r>
            <w:proofErr w:type="spellEnd"/>
            <w:r w:rsidRPr="003D66B0">
              <w:rPr>
                <w:rFonts w:ascii="Arial" w:hAnsi="Arial" w:cs="Arial"/>
                <w:color w:val="000000"/>
                <w:sz w:val="20"/>
                <w:szCs w:val="20"/>
              </w:rPr>
              <w:t xml:space="preserve"> KA2: </w:t>
            </w:r>
            <w:proofErr w:type="spellStart"/>
            <w:r w:rsidRPr="003D66B0">
              <w:rPr>
                <w:rFonts w:ascii="Arial" w:hAnsi="Arial" w:cs="Arial"/>
                <w:color w:val="000000"/>
                <w:sz w:val="20"/>
                <w:szCs w:val="20"/>
              </w:rPr>
              <w:t>trening</w:t>
            </w:r>
            <w:proofErr w:type="spellEnd"/>
          </w:p>
        </w:tc>
        <w:tc>
          <w:tcPr>
            <w:tcW w:w="426" w:type="dxa"/>
            <w:hideMark/>
          </w:tcPr>
          <w:p w14:paraId="7CA4822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749FF6AE" w14:textId="77777777" w:rsidTr="003D66B0">
        <w:trPr>
          <w:trHeight w:val="539"/>
        </w:trPr>
        <w:tc>
          <w:tcPr>
            <w:cnfStyle w:val="001000000000" w:firstRow="0" w:lastRow="0" w:firstColumn="1" w:lastColumn="0" w:oddVBand="0" w:evenVBand="0" w:oddHBand="0" w:evenHBand="0" w:firstRowFirstColumn="0" w:firstRowLastColumn="0" w:lastRowFirstColumn="0" w:lastRowLastColumn="0"/>
            <w:tcW w:w="1294" w:type="dxa"/>
            <w:hideMark/>
          </w:tcPr>
          <w:p w14:paraId="69EE227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14.05.2018</w:t>
            </w:r>
          </w:p>
        </w:tc>
        <w:tc>
          <w:tcPr>
            <w:tcW w:w="1141" w:type="dxa"/>
            <w:hideMark/>
          </w:tcPr>
          <w:p w14:paraId="6FAC3997"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3D2A4F5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B319AD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90DD75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030BD98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On arrival za </w:t>
            </w:r>
            <w:proofErr w:type="spellStart"/>
            <w:r w:rsidRPr="003D66B0">
              <w:rPr>
                <w:rFonts w:ascii="Arial" w:hAnsi="Arial" w:cs="Arial"/>
                <w:color w:val="000000"/>
                <w:sz w:val="20"/>
                <w:szCs w:val="20"/>
              </w:rPr>
              <w:t>volontere</w:t>
            </w:r>
            <w:proofErr w:type="spellEnd"/>
          </w:p>
        </w:tc>
        <w:tc>
          <w:tcPr>
            <w:tcW w:w="426" w:type="dxa"/>
            <w:hideMark/>
          </w:tcPr>
          <w:p w14:paraId="78A532E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67FB49D6" w14:textId="77777777" w:rsidTr="00773F48">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294" w:type="dxa"/>
            <w:hideMark/>
          </w:tcPr>
          <w:p w14:paraId="37C76BB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15.05.2018</w:t>
            </w:r>
          </w:p>
        </w:tc>
        <w:tc>
          <w:tcPr>
            <w:tcW w:w="1141" w:type="dxa"/>
            <w:hideMark/>
          </w:tcPr>
          <w:p w14:paraId="787C4B1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53594B4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3A9DD4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469BAC2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3236" w:type="dxa"/>
            <w:hideMark/>
          </w:tcPr>
          <w:p w14:paraId="5D279A6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izrada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smjernica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psihologe</w:t>
            </w:r>
            <w:proofErr w:type="spellEnd"/>
            <w:r w:rsidRPr="003D66B0">
              <w:rPr>
                <w:rFonts w:ascii="Arial" w:hAnsi="Arial" w:cs="Arial"/>
                <w:color w:val="000000"/>
                <w:sz w:val="20"/>
                <w:szCs w:val="20"/>
              </w:rPr>
              <w:t>/</w:t>
            </w:r>
            <w:proofErr w:type="spellStart"/>
            <w:r w:rsidRPr="003D66B0">
              <w:rPr>
                <w:rFonts w:ascii="Arial" w:hAnsi="Arial" w:cs="Arial"/>
                <w:color w:val="000000"/>
                <w:sz w:val="20"/>
                <w:szCs w:val="20"/>
              </w:rPr>
              <w:t>pedagoge</w:t>
            </w:r>
            <w:proofErr w:type="spellEnd"/>
            <w:r w:rsidRPr="003D66B0">
              <w:rPr>
                <w:rFonts w:ascii="Arial" w:hAnsi="Arial" w:cs="Arial"/>
                <w:color w:val="000000"/>
                <w:sz w:val="20"/>
                <w:szCs w:val="20"/>
              </w:rPr>
              <w:t xml:space="preserve"> u OŠ</w:t>
            </w:r>
          </w:p>
        </w:tc>
        <w:tc>
          <w:tcPr>
            <w:tcW w:w="426" w:type="dxa"/>
            <w:hideMark/>
          </w:tcPr>
          <w:p w14:paraId="535B132B"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4BD7218F" w14:textId="77777777" w:rsidTr="003D66B0">
        <w:trPr>
          <w:trHeight w:val="586"/>
        </w:trPr>
        <w:tc>
          <w:tcPr>
            <w:cnfStyle w:val="001000000000" w:firstRow="0" w:lastRow="0" w:firstColumn="1" w:lastColumn="0" w:oddVBand="0" w:evenVBand="0" w:oddHBand="0" w:evenHBand="0" w:firstRowFirstColumn="0" w:firstRowLastColumn="0" w:lastRowFirstColumn="0" w:lastRowLastColumn="0"/>
            <w:tcW w:w="1294" w:type="dxa"/>
            <w:hideMark/>
          </w:tcPr>
          <w:p w14:paraId="2E4C823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17.05.2018</w:t>
            </w:r>
          </w:p>
        </w:tc>
        <w:tc>
          <w:tcPr>
            <w:tcW w:w="1141" w:type="dxa"/>
            <w:hideMark/>
          </w:tcPr>
          <w:p w14:paraId="482B5769"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1C5272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37C762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8CDDF0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2CF305F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Web </w:t>
            </w:r>
            <w:proofErr w:type="spellStart"/>
            <w:r w:rsidRPr="003D66B0">
              <w:rPr>
                <w:rFonts w:ascii="Arial" w:hAnsi="Arial" w:cs="Arial"/>
                <w:color w:val="000000"/>
                <w:sz w:val="20"/>
                <w:szCs w:val="20"/>
              </w:rPr>
              <w:t>alati</w:t>
            </w:r>
            <w:proofErr w:type="spellEnd"/>
          </w:p>
        </w:tc>
        <w:tc>
          <w:tcPr>
            <w:tcW w:w="426" w:type="dxa"/>
            <w:hideMark/>
          </w:tcPr>
          <w:p w14:paraId="02387B1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11</w:t>
            </w:r>
          </w:p>
        </w:tc>
      </w:tr>
      <w:tr w:rsidR="00773F48" w:rsidRPr="003D66B0" w14:paraId="3A40F6C7"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72F3CA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18.05.2018</w:t>
            </w:r>
          </w:p>
        </w:tc>
        <w:tc>
          <w:tcPr>
            <w:tcW w:w="1141" w:type="dxa"/>
            <w:hideMark/>
          </w:tcPr>
          <w:p w14:paraId="0A35902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3E813B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94839E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22E138A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546C57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Međunarodna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kontekstu</w:t>
            </w:r>
            <w:proofErr w:type="spellEnd"/>
            <w:r w:rsidRPr="003D66B0">
              <w:rPr>
                <w:rFonts w:ascii="Arial" w:hAnsi="Arial" w:cs="Arial"/>
                <w:color w:val="000000"/>
                <w:sz w:val="20"/>
                <w:szCs w:val="20"/>
              </w:rPr>
              <w:t xml:space="preserve"> ECVET-a</w:t>
            </w:r>
          </w:p>
        </w:tc>
        <w:tc>
          <w:tcPr>
            <w:tcW w:w="426" w:type="dxa"/>
            <w:hideMark/>
          </w:tcPr>
          <w:p w14:paraId="77134B6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55E98793"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947FF0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19.05.2018</w:t>
            </w:r>
          </w:p>
        </w:tc>
        <w:tc>
          <w:tcPr>
            <w:tcW w:w="1141" w:type="dxa"/>
            <w:hideMark/>
          </w:tcPr>
          <w:p w14:paraId="0A101F2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252" w:type="dxa"/>
            <w:hideMark/>
          </w:tcPr>
          <w:p w14:paraId="278863C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667A04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07BBFD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67BA05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2FC28EB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2B2D365B"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7B02F9B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19.05.2018</w:t>
            </w:r>
          </w:p>
        </w:tc>
        <w:tc>
          <w:tcPr>
            <w:tcW w:w="1141" w:type="dxa"/>
            <w:hideMark/>
          </w:tcPr>
          <w:p w14:paraId="3C3340E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Online</w:t>
            </w:r>
          </w:p>
        </w:tc>
        <w:tc>
          <w:tcPr>
            <w:tcW w:w="1252" w:type="dxa"/>
            <w:hideMark/>
          </w:tcPr>
          <w:p w14:paraId="154E440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6946D0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728618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2331DE0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webinar Adobe Connect, eTwinning Live </w:t>
            </w:r>
            <w:proofErr w:type="spellStart"/>
            <w:r w:rsidRPr="003D66B0">
              <w:rPr>
                <w:rFonts w:ascii="Arial" w:hAnsi="Arial" w:cs="Arial"/>
                <w:color w:val="000000"/>
                <w:sz w:val="20"/>
                <w:szCs w:val="20"/>
              </w:rPr>
              <w:t>događanje</w:t>
            </w:r>
            <w:proofErr w:type="spellEnd"/>
          </w:p>
        </w:tc>
        <w:tc>
          <w:tcPr>
            <w:tcW w:w="426" w:type="dxa"/>
            <w:hideMark/>
          </w:tcPr>
          <w:p w14:paraId="4B2024B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w:t>
            </w:r>
          </w:p>
        </w:tc>
      </w:tr>
      <w:tr w:rsidR="00773F48" w:rsidRPr="003D66B0" w14:paraId="7CDA71DC" w14:textId="77777777" w:rsidTr="003D66B0">
        <w:trPr>
          <w:trHeight w:val="497"/>
        </w:trPr>
        <w:tc>
          <w:tcPr>
            <w:cnfStyle w:val="001000000000" w:firstRow="0" w:lastRow="0" w:firstColumn="1" w:lastColumn="0" w:oddVBand="0" w:evenVBand="0" w:oddHBand="0" w:evenHBand="0" w:firstRowFirstColumn="0" w:firstRowLastColumn="0" w:lastRowFirstColumn="0" w:lastRowLastColumn="0"/>
            <w:tcW w:w="1294" w:type="dxa"/>
            <w:hideMark/>
          </w:tcPr>
          <w:p w14:paraId="008B0B8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24.05.2018</w:t>
            </w:r>
          </w:p>
        </w:tc>
        <w:tc>
          <w:tcPr>
            <w:tcW w:w="1141" w:type="dxa"/>
            <w:hideMark/>
          </w:tcPr>
          <w:p w14:paraId="714675B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71FADE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55E441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C6603E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10B0E34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TCA Cross Over </w:t>
            </w:r>
            <w:proofErr w:type="spellStart"/>
            <w:r w:rsidRPr="003D66B0">
              <w:rPr>
                <w:rFonts w:ascii="Arial" w:hAnsi="Arial" w:cs="Arial"/>
                <w:color w:val="000000"/>
                <w:sz w:val="20"/>
                <w:szCs w:val="20"/>
              </w:rPr>
              <w:t>nacionalni</w:t>
            </w:r>
            <w:proofErr w:type="spellEnd"/>
          </w:p>
        </w:tc>
        <w:tc>
          <w:tcPr>
            <w:tcW w:w="426" w:type="dxa"/>
            <w:hideMark/>
          </w:tcPr>
          <w:p w14:paraId="6D0BE84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E277A49"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34EFA2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25.05.2018</w:t>
            </w:r>
          </w:p>
        </w:tc>
        <w:tc>
          <w:tcPr>
            <w:tcW w:w="1141" w:type="dxa"/>
            <w:hideMark/>
          </w:tcPr>
          <w:p w14:paraId="67E0C14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462AED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48DA018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Marie </w:t>
            </w:r>
            <w:proofErr w:type="spellStart"/>
            <w:r w:rsidRPr="003D66B0">
              <w:rPr>
                <w:rFonts w:ascii="Arial" w:hAnsi="Arial" w:cs="Arial"/>
                <w:color w:val="000000"/>
                <w:sz w:val="20"/>
                <w:szCs w:val="20"/>
              </w:rPr>
              <w:t>Sklodowska</w:t>
            </w:r>
            <w:proofErr w:type="spellEnd"/>
            <w:r w:rsidRPr="003D66B0">
              <w:rPr>
                <w:rFonts w:ascii="Arial" w:hAnsi="Arial" w:cs="Arial"/>
                <w:color w:val="000000"/>
                <w:sz w:val="20"/>
                <w:szCs w:val="20"/>
              </w:rPr>
              <w:t xml:space="preserve"> Curie </w:t>
            </w:r>
            <w:proofErr w:type="spellStart"/>
            <w:r w:rsidRPr="003D66B0">
              <w:rPr>
                <w:rFonts w:ascii="Arial" w:hAnsi="Arial" w:cs="Arial"/>
                <w:color w:val="000000"/>
                <w:sz w:val="20"/>
                <w:szCs w:val="20"/>
              </w:rPr>
              <w:t>akcije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stjecanje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vještina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lastRenderedPageBreak/>
              <w:t>izobrazbu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karijere</w:t>
            </w:r>
            <w:proofErr w:type="spellEnd"/>
          </w:p>
        </w:tc>
        <w:tc>
          <w:tcPr>
            <w:tcW w:w="1725" w:type="dxa"/>
            <w:hideMark/>
          </w:tcPr>
          <w:p w14:paraId="6E78DA26"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lastRenderedPageBreak/>
              <w:t>Radionica</w:t>
            </w:r>
            <w:proofErr w:type="spellEnd"/>
          </w:p>
        </w:tc>
        <w:tc>
          <w:tcPr>
            <w:tcW w:w="3236" w:type="dxa"/>
            <w:hideMark/>
          </w:tcPr>
          <w:p w14:paraId="2D55E2A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Odgovorno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integritet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otvorena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znanost</w:t>
            </w:r>
            <w:proofErr w:type="spellEnd"/>
            <w:r w:rsidRPr="003D66B0">
              <w:rPr>
                <w:rFonts w:ascii="Arial" w:hAnsi="Arial" w:cs="Arial"/>
                <w:color w:val="000000"/>
                <w:sz w:val="20"/>
                <w:szCs w:val="20"/>
              </w:rPr>
              <w:t xml:space="preserve"> u MSCA </w:t>
            </w:r>
            <w:proofErr w:type="spellStart"/>
            <w:r w:rsidRPr="003D66B0">
              <w:rPr>
                <w:rFonts w:ascii="Arial" w:hAnsi="Arial" w:cs="Arial"/>
                <w:color w:val="000000"/>
                <w:sz w:val="20"/>
                <w:szCs w:val="20"/>
              </w:rPr>
              <w:t>projektima</w:t>
            </w:r>
            <w:proofErr w:type="spellEnd"/>
          </w:p>
        </w:tc>
        <w:tc>
          <w:tcPr>
            <w:tcW w:w="426" w:type="dxa"/>
            <w:hideMark/>
          </w:tcPr>
          <w:p w14:paraId="52E534C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345C178B" w14:textId="77777777" w:rsidTr="003D66B0">
        <w:trPr>
          <w:trHeight w:val="637"/>
        </w:trPr>
        <w:tc>
          <w:tcPr>
            <w:cnfStyle w:val="001000000000" w:firstRow="0" w:lastRow="0" w:firstColumn="1" w:lastColumn="0" w:oddVBand="0" w:evenVBand="0" w:oddHBand="0" w:evenHBand="0" w:firstRowFirstColumn="0" w:firstRowLastColumn="0" w:lastRowFirstColumn="0" w:lastRowLastColumn="0"/>
            <w:tcW w:w="1294" w:type="dxa"/>
            <w:hideMark/>
          </w:tcPr>
          <w:p w14:paraId="0B8B05E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25.05.2018</w:t>
            </w:r>
          </w:p>
        </w:tc>
        <w:tc>
          <w:tcPr>
            <w:tcW w:w="1141" w:type="dxa"/>
            <w:hideMark/>
          </w:tcPr>
          <w:p w14:paraId="6F6D6DE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41DA5E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072ACA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1A55F6F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6EF0C82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Kick off KA103 +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p>
        </w:tc>
        <w:tc>
          <w:tcPr>
            <w:tcW w:w="426" w:type="dxa"/>
            <w:hideMark/>
          </w:tcPr>
          <w:p w14:paraId="263AAF1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73F62E9E" w14:textId="77777777" w:rsidTr="00773F4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94" w:type="dxa"/>
            <w:hideMark/>
          </w:tcPr>
          <w:p w14:paraId="4BFFF19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29.05.2018</w:t>
            </w:r>
          </w:p>
        </w:tc>
        <w:tc>
          <w:tcPr>
            <w:tcW w:w="1141" w:type="dxa"/>
            <w:hideMark/>
          </w:tcPr>
          <w:p w14:paraId="34E3C2E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0B9400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DDB4A0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0B2D7E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4812E86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Kick off R1 2018</w:t>
            </w:r>
          </w:p>
        </w:tc>
        <w:tc>
          <w:tcPr>
            <w:tcW w:w="426" w:type="dxa"/>
            <w:hideMark/>
          </w:tcPr>
          <w:p w14:paraId="186BA06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227C3CAA"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667460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07.06.2018</w:t>
            </w:r>
          </w:p>
        </w:tc>
        <w:tc>
          <w:tcPr>
            <w:tcW w:w="1141" w:type="dxa"/>
            <w:hideMark/>
          </w:tcPr>
          <w:p w14:paraId="02F56FB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Grožnjan</w:t>
            </w:r>
            <w:proofErr w:type="spellEnd"/>
          </w:p>
        </w:tc>
        <w:tc>
          <w:tcPr>
            <w:tcW w:w="1252" w:type="dxa"/>
            <w:hideMark/>
          </w:tcPr>
          <w:p w14:paraId="1CCB0FF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530BD8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9E35DA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28D7ED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Ključna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1) za </w:t>
            </w:r>
            <w:proofErr w:type="spellStart"/>
            <w:r w:rsidRPr="003D66B0">
              <w:rPr>
                <w:rFonts w:ascii="Arial" w:hAnsi="Arial" w:cs="Arial"/>
                <w:color w:val="000000"/>
                <w:sz w:val="20"/>
                <w:szCs w:val="20"/>
              </w:rPr>
              <w:t>djelatnike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vrtića</w:t>
            </w:r>
            <w:proofErr w:type="spellEnd"/>
          </w:p>
        </w:tc>
        <w:tc>
          <w:tcPr>
            <w:tcW w:w="426" w:type="dxa"/>
            <w:hideMark/>
          </w:tcPr>
          <w:p w14:paraId="594761B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04760FA5" w14:textId="77777777" w:rsidTr="00773F4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294" w:type="dxa"/>
            <w:hideMark/>
          </w:tcPr>
          <w:p w14:paraId="13300C6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08.06.2018</w:t>
            </w:r>
          </w:p>
        </w:tc>
        <w:tc>
          <w:tcPr>
            <w:tcW w:w="1141" w:type="dxa"/>
            <w:hideMark/>
          </w:tcPr>
          <w:p w14:paraId="3559235D"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37AE6CFE"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9982DA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1E1D4B26"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4D8A99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za ECTS </w:t>
            </w:r>
            <w:proofErr w:type="spellStart"/>
            <w:r w:rsidRPr="003D66B0">
              <w:rPr>
                <w:rFonts w:ascii="Arial" w:hAnsi="Arial" w:cs="Arial"/>
                <w:color w:val="000000"/>
                <w:sz w:val="20"/>
                <w:szCs w:val="20"/>
              </w:rPr>
              <w:t>koordinatore</w:t>
            </w:r>
            <w:proofErr w:type="spellEnd"/>
          </w:p>
        </w:tc>
        <w:tc>
          <w:tcPr>
            <w:tcW w:w="426" w:type="dxa"/>
            <w:hideMark/>
          </w:tcPr>
          <w:p w14:paraId="66EF46A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3F72738C" w14:textId="77777777" w:rsidTr="003D66B0">
        <w:trPr>
          <w:trHeight w:val="431"/>
        </w:trPr>
        <w:tc>
          <w:tcPr>
            <w:cnfStyle w:val="001000000000" w:firstRow="0" w:lastRow="0" w:firstColumn="1" w:lastColumn="0" w:oddVBand="0" w:evenVBand="0" w:oddHBand="0" w:evenHBand="0" w:firstRowFirstColumn="0" w:firstRowLastColumn="0" w:lastRowFirstColumn="0" w:lastRowLastColumn="0"/>
            <w:tcW w:w="1294" w:type="dxa"/>
            <w:hideMark/>
          </w:tcPr>
          <w:p w14:paraId="4042EF6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12.06.2018</w:t>
            </w:r>
          </w:p>
        </w:tc>
        <w:tc>
          <w:tcPr>
            <w:tcW w:w="1141" w:type="dxa"/>
            <w:hideMark/>
          </w:tcPr>
          <w:p w14:paraId="62E720A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57DD7A0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CEEPUS</w:t>
            </w:r>
          </w:p>
        </w:tc>
        <w:tc>
          <w:tcPr>
            <w:tcW w:w="1417" w:type="dxa"/>
            <w:hideMark/>
          </w:tcPr>
          <w:p w14:paraId="669EDE3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77C0D4D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3BB2915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nove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lokalne</w:t>
            </w:r>
            <w:proofErr w:type="spellEnd"/>
            <w:r w:rsidRPr="003D66B0">
              <w:rPr>
                <w:rFonts w:ascii="Arial" w:hAnsi="Arial" w:cs="Arial"/>
                <w:color w:val="000000"/>
                <w:sz w:val="20"/>
                <w:szCs w:val="20"/>
              </w:rPr>
              <w:t xml:space="preserve"> CEEPUS </w:t>
            </w:r>
            <w:proofErr w:type="spellStart"/>
            <w:r w:rsidRPr="003D66B0">
              <w:rPr>
                <w:rFonts w:ascii="Arial" w:hAnsi="Arial" w:cs="Arial"/>
                <w:color w:val="000000"/>
                <w:sz w:val="20"/>
                <w:szCs w:val="20"/>
              </w:rPr>
              <w:t>koordinatore</w:t>
            </w:r>
            <w:proofErr w:type="spellEnd"/>
          </w:p>
        </w:tc>
        <w:tc>
          <w:tcPr>
            <w:tcW w:w="426" w:type="dxa"/>
            <w:hideMark/>
          </w:tcPr>
          <w:p w14:paraId="4C7F01B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64443B3C"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4C78B1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15.06.2018</w:t>
            </w:r>
          </w:p>
        </w:tc>
        <w:tc>
          <w:tcPr>
            <w:tcW w:w="1141" w:type="dxa"/>
            <w:hideMark/>
          </w:tcPr>
          <w:p w14:paraId="162ED06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CFE1FB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5C12911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Marie </w:t>
            </w:r>
            <w:proofErr w:type="spellStart"/>
            <w:r w:rsidRPr="003D66B0">
              <w:rPr>
                <w:rFonts w:ascii="Arial" w:hAnsi="Arial" w:cs="Arial"/>
                <w:color w:val="000000"/>
                <w:sz w:val="20"/>
                <w:szCs w:val="20"/>
              </w:rPr>
              <w:t>Sklodowska</w:t>
            </w:r>
            <w:proofErr w:type="spellEnd"/>
            <w:r w:rsidRPr="003D66B0">
              <w:rPr>
                <w:rFonts w:ascii="Arial" w:hAnsi="Arial" w:cs="Arial"/>
                <w:color w:val="000000"/>
                <w:sz w:val="20"/>
                <w:szCs w:val="20"/>
              </w:rPr>
              <w:t xml:space="preserve"> Curie </w:t>
            </w:r>
            <w:proofErr w:type="spellStart"/>
            <w:r w:rsidRPr="003D66B0">
              <w:rPr>
                <w:rFonts w:ascii="Arial" w:hAnsi="Arial" w:cs="Arial"/>
                <w:color w:val="000000"/>
                <w:sz w:val="20"/>
                <w:szCs w:val="20"/>
              </w:rPr>
              <w:t>akcije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stjecanje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vještina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izobrazbu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karijere</w:t>
            </w:r>
            <w:proofErr w:type="spellEnd"/>
          </w:p>
        </w:tc>
        <w:tc>
          <w:tcPr>
            <w:tcW w:w="1725" w:type="dxa"/>
            <w:hideMark/>
          </w:tcPr>
          <w:p w14:paraId="4F54ACE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E7A887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napisati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uspješnu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prijavu</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Individualnu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stipendiju</w:t>
            </w:r>
            <w:proofErr w:type="spellEnd"/>
          </w:p>
        </w:tc>
        <w:tc>
          <w:tcPr>
            <w:tcW w:w="426" w:type="dxa"/>
            <w:hideMark/>
          </w:tcPr>
          <w:p w14:paraId="3DD30A7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75BB7665"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8A150C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15.06.2018</w:t>
            </w:r>
          </w:p>
        </w:tc>
        <w:tc>
          <w:tcPr>
            <w:tcW w:w="1141" w:type="dxa"/>
            <w:hideMark/>
          </w:tcPr>
          <w:p w14:paraId="4FA3BB6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75A3118"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A1A402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1C1C219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7E41564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Webinar za Charter </w:t>
            </w:r>
            <w:proofErr w:type="spellStart"/>
            <w:r w:rsidRPr="003D66B0">
              <w:rPr>
                <w:rFonts w:ascii="Arial" w:hAnsi="Arial" w:cs="Arial"/>
                <w:color w:val="000000"/>
                <w:sz w:val="20"/>
                <w:szCs w:val="20"/>
              </w:rPr>
              <w:t>ocjenjivače</w:t>
            </w:r>
            <w:proofErr w:type="spellEnd"/>
          </w:p>
        </w:tc>
        <w:tc>
          <w:tcPr>
            <w:tcW w:w="426" w:type="dxa"/>
            <w:hideMark/>
          </w:tcPr>
          <w:p w14:paraId="2B97B30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w:t>
            </w:r>
          </w:p>
        </w:tc>
      </w:tr>
      <w:tr w:rsidR="00773F48" w:rsidRPr="003D66B0" w14:paraId="51C17727" w14:textId="77777777" w:rsidTr="00773F4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94" w:type="dxa"/>
            <w:hideMark/>
          </w:tcPr>
          <w:p w14:paraId="33B9E7A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16.06.2018</w:t>
            </w:r>
          </w:p>
        </w:tc>
        <w:tc>
          <w:tcPr>
            <w:tcW w:w="1141" w:type="dxa"/>
            <w:hideMark/>
          </w:tcPr>
          <w:p w14:paraId="7DF86E9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252" w:type="dxa"/>
            <w:hideMark/>
          </w:tcPr>
          <w:p w14:paraId="3EB7AC4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75867A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58E097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350D640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Informiranje</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mobilnosti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EVS-u</w:t>
            </w:r>
          </w:p>
        </w:tc>
        <w:tc>
          <w:tcPr>
            <w:tcW w:w="426" w:type="dxa"/>
            <w:hideMark/>
          </w:tcPr>
          <w:p w14:paraId="5DC460C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w:t>
            </w:r>
          </w:p>
        </w:tc>
      </w:tr>
      <w:tr w:rsidR="00773F48" w:rsidRPr="003D66B0" w14:paraId="57373E6A" w14:textId="77777777" w:rsidTr="003D66B0">
        <w:trPr>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0604EA3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18.06.2018</w:t>
            </w:r>
          </w:p>
        </w:tc>
        <w:tc>
          <w:tcPr>
            <w:tcW w:w="1141" w:type="dxa"/>
            <w:hideMark/>
          </w:tcPr>
          <w:p w14:paraId="059ADC3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0FDCF7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40DD52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61B67AA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308D2C5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Kick off KA107 +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p>
        </w:tc>
        <w:tc>
          <w:tcPr>
            <w:tcW w:w="426" w:type="dxa"/>
            <w:hideMark/>
          </w:tcPr>
          <w:p w14:paraId="32EA07B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1464D58B" w14:textId="77777777" w:rsidTr="00773F4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94" w:type="dxa"/>
            <w:hideMark/>
          </w:tcPr>
          <w:p w14:paraId="7D624C2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20.06.2018</w:t>
            </w:r>
          </w:p>
        </w:tc>
        <w:tc>
          <w:tcPr>
            <w:tcW w:w="1141" w:type="dxa"/>
            <w:hideMark/>
          </w:tcPr>
          <w:p w14:paraId="3F10B11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online</w:t>
            </w:r>
          </w:p>
        </w:tc>
        <w:tc>
          <w:tcPr>
            <w:tcW w:w="1252" w:type="dxa"/>
            <w:hideMark/>
          </w:tcPr>
          <w:p w14:paraId="7E65898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858F9C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872E797"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5B2B4A5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Online </w:t>
            </w:r>
            <w:proofErr w:type="spellStart"/>
            <w:r w:rsidRPr="003D66B0">
              <w:rPr>
                <w:rFonts w:ascii="Arial" w:hAnsi="Arial" w:cs="Arial"/>
                <w:color w:val="000000"/>
                <w:sz w:val="20"/>
                <w:szCs w:val="20"/>
              </w:rPr>
              <w:t>nagradni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natječaj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inkluzija</w:t>
            </w:r>
            <w:proofErr w:type="spellEnd"/>
          </w:p>
        </w:tc>
        <w:tc>
          <w:tcPr>
            <w:tcW w:w="426" w:type="dxa"/>
            <w:hideMark/>
          </w:tcPr>
          <w:p w14:paraId="26CFFE8B"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3F3E956A" w14:textId="77777777" w:rsidTr="003D66B0">
        <w:trPr>
          <w:trHeight w:val="265"/>
        </w:trPr>
        <w:tc>
          <w:tcPr>
            <w:cnfStyle w:val="001000000000" w:firstRow="0" w:lastRow="0" w:firstColumn="1" w:lastColumn="0" w:oddVBand="0" w:evenVBand="0" w:oddHBand="0" w:evenHBand="0" w:firstRowFirstColumn="0" w:firstRowLastColumn="0" w:lastRowFirstColumn="0" w:lastRowLastColumn="0"/>
            <w:tcW w:w="1294" w:type="dxa"/>
            <w:hideMark/>
          </w:tcPr>
          <w:p w14:paraId="7B60EE1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26.06.2018</w:t>
            </w:r>
          </w:p>
        </w:tc>
        <w:tc>
          <w:tcPr>
            <w:tcW w:w="1141" w:type="dxa"/>
            <w:hideMark/>
          </w:tcPr>
          <w:p w14:paraId="5099E15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3A666E18"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69A5DF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B14B9D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152AE59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Mid term za </w:t>
            </w:r>
            <w:proofErr w:type="spellStart"/>
            <w:r w:rsidRPr="003D66B0">
              <w:rPr>
                <w:rFonts w:ascii="Arial" w:hAnsi="Arial" w:cs="Arial"/>
                <w:color w:val="000000"/>
                <w:sz w:val="20"/>
                <w:szCs w:val="20"/>
              </w:rPr>
              <w:t>volontere</w:t>
            </w:r>
            <w:proofErr w:type="spellEnd"/>
          </w:p>
        </w:tc>
        <w:tc>
          <w:tcPr>
            <w:tcW w:w="426" w:type="dxa"/>
            <w:hideMark/>
          </w:tcPr>
          <w:p w14:paraId="29B5D1C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18</w:t>
            </w:r>
          </w:p>
        </w:tc>
      </w:tr>
      <w:tr w:rsidR="00773F48" w:rsidRPr="003D66B0" w14:paraId="75A12418" w14:textId="77777777" w:rsidTr="00773F4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94" w:type="dxa"/>
            <w:hideMark/>
          </w:tcPr>
          <w:p w14:paraId="5EF6EB9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27.06.2018</w:t>
            </w:r>
          </w:p>
        </w:tc>
        <w:tc>
          <w:tcPr>
            <w:tcW w:w="1141" w:type="dxa"/>
            <w:hideMark/>
          </w:tcPr>
          <w:p w14:paraId="41B8986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1BCA3F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CEB9CD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5EDAB7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3236" w:type="dxa"/>
            <w:hideMark/>
          </w:tcPr>
          <w:p w14:paraId="59D7E49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TCA Tool Fair </w:t>
            </w:r>
            <w:proofErr w:type="spellStart"/>
            <w:r w:rsidRPr="003D66B0">
              <w:rPr>
                <w:rFonts w:ascii="Arial" w:hAnsi="Arial" w:cs="Arial"/>
                <w:color w:val="000000"/>
                <w:sz w:val="20"/>
                <w:szCs w:val="20"/>
              </w:rPr>
              <w:t>nacionalni</w:t>
            </w:r>
            <w:proofErr w:type="spellEnd"/>
          </w:p>
        </w:tc>
        <w:tc>
          <w:tcPr>
            <w:tcW w:w="426" w:type="dxa"/>
            <w:hideMark/>
          </w:tcPr>
          <w:p w14:paraId="4A6A934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59E658B8"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41F29EF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27.06.2018</w:t>
            </w:r>
          </w:p>
        </w:tc>
        <w:tc>
          <w:tcPr>
            <w:tcW w:w="1141" w:type="dxa"/>
            <w:hideMark/>
          </w:tcPr>
          <w:p w14:paraId="13CA038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7F67E6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565B206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Širenje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izvrsnosti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sudjelovanja</w:t>
            </w:r>
            <w:proofErr w:type="spellEnd"/>
          </w:p>
        </w:tc>
        <w:tc>
          <w:tcPr>
            <w:tcW w:w="1725" w:type="dxa"/>
            <w:hideMark/>
          </w:tcPr>
          <w:p w14:paraId="00F644F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02BF964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Širenje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izvrsnostti</w:t>
            </w:r>
            <w:proofErr w:type="spellEnd"/>
            <w:r w:rsidRPr="003D66B0">
              <w:rPr>
                <w:rFonts w:ascii="Arial" w:hAnsi="Arial" w:cs="Arial"/>
                <w:color w:val="000000"/>
                <w:sz w:val="20"/>
                <w:szCs w:val="20"/>
              </w:rPr>
              <w:t xml:space="preserve"> -ERA Chair, Twinning</w:t>
            </w:r>
          </w:p>
        </w:tc>
        <w:tc>
          <w:tcPr>
            <w:tcW w:w="426" w:type="dxa"/>
            <w:hideMark/>
          </w:tcPr>
          <w:p w14:paraId="0AF4517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080D8234"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74E6808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04.07.2018</w:t>
            </w:r>
          </w:p>
        </w:tc>
        <w:tc>
          <w:tcPr>
            <w:tcW w:w="1141" w:type="dxa"/>
            <w:hideMark/>
          </w:tcPr>
          <w:p w14:paraId="49DD9B2D"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596E8F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974EB0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35686EF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0274C46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Kick off KA1 za </w:t>
            </w:r>
            <w:proofErr w:type="spellStart"/>
            <w:r w:rsidRPr="003D66B0">
              <w:rPr>
                <w:rFonts w:ascii="Arial" w:hAnsi="Arial" w:cs="Arial"/>
                <w:color w:val="000000"/>
                <w:sz w:val="20"/>
                <w:szCs w:val="20"/>
              </w:rPr>
              <w:t>nove+ECVET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p>
        </w:tc>
        <w:tc>
          <w:tcPr>
            <w:tcW w:w="426" w:type="dxa"/>
            <w:hideMark/>
          </w:tcPr>
          <w:p w14:paraId="549F8DB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48</w:t>
            </w:r>
          </w:p>
        </w:tc>
      </w:tr>
      <w:tr w:rsidR="00773F48" w:rsidRPr="003D66B0" w14:paraId="0C63C5E4"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948B6A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10.07.2018</w:t>
            </w:r>
          </w:p>
        </w:tc>
        <w:tc>
          <w:tcPr>
            <w:tcW w:w="1141" w:type="dxa"/>
            <w:hideMark/>
          </w:tcPr>
          <w:p w14:paraId="4593A2C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BD9313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64110C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692D4BF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09C7A92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Kick off za stare KA1 </w:t>
            </w:r>
            <w:proofErr w:type="spellStart"/>
            <w:r w:rsidRPr="003D66B0">
              <w:rPr>
                <w:rFonts w:ascii="Arial" w:hAnsi="Arial" w:cs="Arial"/>
                <w:color w:val="000000"/>
                <w:sz w:val="20"/>
                <w:szCs w:val="20"/>
              </w:rPr>
              <w:t>korisnike+ECVET</w:t>
            </w:r>
            <w:proofErr w:type="spellEnd"/>
          </w:p>
        </w:tc>
        <w:tc>
          <w:tcPr>
            <w:tcW w:w="426" w:type="dxa"/>
            <w:hideMark/>
          </w:tcPr>
          <w:p w14:paraId="4BB225D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56A22B69" w14:textId="77777777" w:rsidTr="00773F4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294" w:type="dxa"/>
            <w:hideMark/>
          </w:tcPr>
          <w:p w14:paraId="6AAB623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11.07.2018</w:t>
            </w:r>
          </w:p>
        </w:tc>
        <w:tc>
          <w:tcPr>
            <w:tcW w:w="1141" w:type="dxa"/>
            <w:hideMark/>
          </w:tcPr>
          <w:p w14:paraId="4BE2CBA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6AB244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E9A84A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08DF55C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7AEB8B9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Kick-off KA1</w:t>
            </w:r>
          </w:p>
        </w:tc>
        <w:tc>
          <w:tcPr>
            <w:tcW w:w="426" w:type="dxa"/>
            <w:hideMark/>
          </w:tcPr>
          <w:p w14:paraId="3956EBD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176DCC2B" w14:textId="77777777" w:rsidTr="003D66B0">
        <w:trPr>
          <w:trHeight w:val="415"/>
        </w:trPr>
        <w:tc>
          <w:tcPr>
            <w:cnfStyle w:val="001000000000" w:firstRow="0" w:lastRow="0" w:firstColumn="1" w:lastColumn="0" w:oddVBand="0" w:evenVBand="0" w:oddHBand="0" w:evenHBand="0" w:firstRowFirstColumn="0" w:firstRowLastColumn="0" w:lastRowFirstColumn="0" w:lastRowLastColumn="0"/>
            <w:tcW w:w="1294" w:type="dxa"/>
            <w:hideMark/>
          </w:tcPr>
          <w:p w14:paraId="26683D9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12.07.2018</w:t>
            </w:r>
          </w:p>
        </w:tc>
        <w:tc>
          <w:tcPr>
            <w:tcW w:w="1141" w:type="dxa"/>
            <w:hideMark/>
          </w:tcPr>
          <w:p w14:paraId="08100A5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Karlovac</w:t>
            </w:r>
          </w:p>
        </w:tc>
        <w:tc>
          <w:tcPr>
            <w:tcW w:w="1252" w:type="dxa"/>
            <w:hideMark/>
          </w:tcPr>
          <w:p w14:paraId="6A69C428"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6972BD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079B3D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3236" w:type="dxa"/>
            <w:hideMark/>
          </w:tcPr>
          <w:p w14:paraId="77F620B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Informiranje</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mobilnosti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EVS-u</w:t>
            </w:r>
          </w:p>
        </w:tc>
        <w:tc>
          <w:tcPr>
            <w:tcW w:w="426" w:type="dxa"/>
            <w:hideMark/>
          </w:tcPr>
          <w:p w14:paraId="3851065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3749DD4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A3E51C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12.07.2018</w:t>
            </w:r>
          </w:p>
        </w:tc>
        <w:tc>
          <w:tcPr>
            <w:tcW w:w="1141" w:type="dxa"/>
            <w:hideMark/>
          </w:tcPr>
          <w:p w14:paraId="73D530E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4C25C1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F54E64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7141E6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p>
        </w:tc>
        <w:tc>
          <w:tcPr>
            <w:tcW w:w="3236" w:type="dxa"/>
            <w:hideMark/>
          </w:tcPr>
          <w:p w14:paraId="19DEDD4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KA1 </w:t>
            </w:r>
            <w:proofErr w:type="spellStart"/>
            <w:r w:rsidRPr="003D66B0">
              <w:rPr>
                <w:rFonts w:ascii="Arial" w:hAnsi="Arial" w:cs="Arial"/>
                <w:color w:val="000000"/>
                <w:sz w:val="20"/>
                <w:szCs w:val="20"/>
              </w:rPr>
              <w:t>korisnike</w:t>
            </w:r>
            <w:proofErr w:type="spellEnd"/>
          </w:p>
        </w:tc>
        <w:tc>
          <w:tcPr>
            <w:tcW w:w="426" w:type="dxa"/>
            <w:hideMark/>
          </w:tcPr>
          <w:p w14:paraId="15DC162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0ACAF631" w14:textId="77777777" w:rsidTr="003D66B0">
        <w:trPr>
          <w:trHeight w:val="515"/>
        </w:trPr>
        <w:tc>
          <w:tcPr>
            <w:cnfStyle w:val="001000000000" w:firstRow="0" w:lastRow="0" w:firstColumn="1" w:lastColumn="0" w:oddVBand="0" w:evenVBand="0" w:oddHBand="0" w:evenHBand="0" w:firstRowFirstColumn="0" w:firstRowLastColumn="0" w:lastRowFirstColumn="0" w:lastRowLastColumn="0"/>
            <w:tcW w:w="1294" w:type="dxa"/>
            <w:hideMark/>
          </w:tcPr>
          <w:p w14:paraId="27BBFA1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20.07.2018</w:t>
            </w:r>
          </w:p>
        </w:tc>
        <w:tc>
          <w:tcPr>
            <w:tcW w:w="1141" w:type="dxa"/>
            <w:hideMark/>
          </w:tcPr>
          <w:p w14:paraId="717513E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3894176"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Bilaterala</w:t>
            </w:r>
          </w:p>
        </w:tc>
        <w:tc>
          <w:tcPr>
            <w:tcW w:w="1417" w:type="dxa"/>
            <w:hideMark/>
          </w:tcPr>
          <w:p w14:paraId="33A11CB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46D771F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523B261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Fulbright Pre-departure Orientation</w:t>
            </w:r>
          </w:p>
        </w:tc>
        <w:tc>
          <w:tcPr>
            <w:tcW w:w="426" w:type="dxa"/>
            <w:hideMark/>
          </w:tcPr>
          <w:p w14:paraId="4231C7C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0D3B1295" w14:textId="77777777" w:rsidTr="00773F4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94" w:type="dxa"/>
            <w:hideMark/>
          </w:tcPr>
          <w:p w14:paraId="27536CC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23.07.2018</w:t>
            </w:r>
          </w:p>
        </w:tc>
        <w:tc>
          <w:tcPr>
            <w:tcW w:w="1141" w:type="dxa"/>
            <w:hideMark/>
          </w:tcPr>
          <w:p w14:paraId="4681B463"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78F2117A"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9957B8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6B05D1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66EFB84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On arrival za </w:t>
            </w:r>
            <w:proofErr w:type="spellStart"/>
            <w:r w:rsidRPr="003D66B0">
              <w:rPr>
                <w:rFonts w:ascii="Arial" w:hAnsi="Arial" w:cs="Arial"/>
                <w:color w:val="000000"/>
                <w:sz w:val="20"/>
                <w:szCs w:val="20"/>
              </w:rPr>
              <w:t>volontere</w:t>
            </w:r>
            <w:proofErr w:type="spellEnd"/>
          </w:p>
        </w:tc>
        <w:tc>
          <w:tcPr>
            <w:tcW w:w="426" w:type="dxa"/>
            <w:hideMark/>
          </w:tcPr>
          <w:p w14:paraId="157D9147"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w:t>
            </w:r>
          </w:p>
        </w:tc>
      </w:tr>
      <w:tr w:rsidR="00773F48" w:rsidRPr="003D66B0" w14:paraId="100F1F48" w14:textId="77777777" w:rsidTr="003D66B0">
        <w:trPr>
          <w:trHeight w:val="699"/>
        </w:trPr>
        <w:tc>
          <w:tcPr>
            <w:cnfStyle w:val="001000000000" w:firstRow="0" w:lastRow="0" w:firstColumn="1" w:lastColumn="0" w:oddVBand="0" w:evenVBand="0" w:oddHBand="0" w:evenHBand="0" w:firstRowFirstColumn="0" w:firstRowLastColumn="0" w:lastRowFirstColumn="0" w:lastRowLastColumn="0"/>
            <w:tcW w:w="1294" w:type="dxa"/>
            <w:hideMark/>
          </w:tcPr>
          <w:p w14:paraId="2E44A40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30.08.2018</w:t>
            </w:r>
          </w:p>
        </w:tc>
        <w:tc>
          <w:tcPr>
            <w:tcW w:w="1141" w:type="dxa"/>
            <w:hideMark/>
          </w:tcPr>
          <w:p w14:paraId="1A55D92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A790FA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15B3D8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453800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7262E07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eTwinning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nastava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odgojno-obrazovnom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procesu</w:t>
            </w:r>
            <w:proofErr w:type="spellEnd"/>
          </w:p>
        </w:tc>
        <w:tc>
          <w:tcPr>
            <w:tcW w:w="426" w:type="dxa"/>
            <w:hideMark/>
          </w:tcPr>
          <w:p w14:paraId="564AD66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24</w:t>
            </w:r>
          </w:p>
        </w:tc>
      </w:tr>
      <w:tr w:rsidR="00773F48" w:rsidRPr="003D66B0" w14:paraId="6EB5E6DA" w14:textId="77777777" w:rsidTr="00773F48">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294" w:type="dxa"/>
            <w:hideMark/>
          </w:tcPr>
          <w:p w14:paraId="2F2FD10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30.08.2018</w:t>
            </w:r>
          </w:p>
        </w:tc>
        <w:tc>
          <w:tcPr>
            <w:tcW w:w="1141" w:type="dxa"/>
            <w:hideMark/>
          </w:tcPr>
          <w:p w14:paraId="58735C33"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CA4FC1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0692B2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DA9FEC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D9F7F7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eTwinning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nastava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odgojno-obrazovnom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procesu</w:t>
            </w:r>
            <w:proofErr w:type="spellEnd"/>
          </w:p>
        </w:tc>
        <w:tc>
          <w:tcPr>
            <w:tcW w:w="426" w:type="dxa"/>
            <w:hideMark/>
          </w:tcPr>
          <w:p w14:paraId="0AEAD9E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19</w:t>
            </w:r>
          </w:p>
        </w:tc>
      </w:tr>
      <w:tr w:rsidR="00773F48" w:rsidRPr="003D66B0" w14:paraId="158B6DB2" w14:textId="77777777" w:rsidTr="003D66B0">
        <w:trPr>
          <w:trHeight w:val="564"/>
        </w:trPr>
        <w:tc>
          <w:tcPr>
            <w:cnfStyle w:val="001000000000" w:firstRow="0" w:lastRow="0" w:firstColumn="1" w:lastColumn="0" w:oddVBand="0" w:evenVBand="0" w:oddHBand="0" w:evenHBand="0" w:firstRowFirstColumn="0" w:firstRowLastColumn="0" w:lastRowFirstColumn="0" w:lastRowLastColumn="0"/>
            <w:tcW w:w="1294" w:type="dxa"/>
            <w:hideMark/>
          </w:tcPr>
          <w:p w14:paraId="5366300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01.09.2018</w:t>
            </w:r>
          </w:p>
        </w:tc>
        <w:tc>
          <w:tcPr>
            <w:tcW w:w="1141" w:type="dxa"/>
            <w:hideMark/>
          </w:tcPr>
          <w:p w14:paraId="124D800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Ivanić Grad</w:t>
            </w:r>
          </w:p>
        </w:tc>
        <w:tc>
          <w:tcPr>
            <w:tcW w:w="1252" w:type="dxa"/>
            <w:hideMark/>
          </w:tcPr>
          <w:p w14:paraId="4235F75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B5FB50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1B0AC4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1CD03D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započeti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projekt</w:t>
            </w:r>
            <w:proofErr w:type="spellEnd"/>
          </w:p>
        </w:tc>
        <w:tc>
          <w:tcPr>
            <w:tcW w:w="426" w:type="dxa"/>
            <w:hideMark/>
          </w:tcPr>
          <w:p w14:paraId="711A35B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18</w:t>
            </w:r>
          </w:p>
        </w:tc>
      </w:tr>
      <w:tr w:rsidR="00773F48" w:rsidRPr="003D66B0" w14:paraId="5ED40921" w14:textId="77777777" w:rsidTr="00773F4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294" w:type="dxa"/>
            <w:hideMark/>
          </w:tcPr>
          <w:p w14:paraId="20FC12C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01.09.2018</w:t>
            </w:r>
          </w:p>
        </w:tc>
        <w:tc>
          <w:tcPr>
            <w:tcW w:w="1141" w:type="dxa"/>
            <w:hideMark/>
          </w:tcPr>
          <w:p w14:paraId="0168BF8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2A8834B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65C5EA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60A7F4C9"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2666A98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KA229 </w:t>
            </w:r>
            <w:proofErr w:type="spellStart"/>
            <w:r w:rsidRPr="003D66B0">
              <w:rPr>
                <w:rFonts w:ascii="Arial" w:hAnsi="Arial" w:cs="Arial"/>
                <w:color w:val="000000"/>
                <w:sz w:val="20"/>
                <w:szCs w:val="20"/>
              </w:rPr>
              <w:t>korisnike</w:t>
            </w:r>
            <w:proofErr w:type="spellEnd"/>
          </w:p>
        </w:tc>
        <w:tc>
          <w:tcPr>
            <w:tcW w:w="426" w:type="dxa"/>
            <w:hideMark/>
          </w:tcPr>
          <w:p w14:paraId="4B823FB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4B24371C" w14:textId="77777777" w:rsidTr="003D66B0">
        <w:trPr>
          <w:trHeight w:val="566"/>
        </w:trPr>
        <w:tc>
          <w:tcPr>
            <w:cnfStyle w:val="001000000000" w:firstRow="0" w:lastRow="0" w:firstColumn="1" w:lastColumn="0" w:oddVBand="0" w:evenVBand="0" w:oddHBand="0" w:evenHBand="0" w:firstRowFirstColumn="0" w:firstRowLastColumn="0" w:lastRowFirstColumn="0" w:lastRowLastColumn="0"/>
            <w:tcW w:w="1294" w:type="dxa"/>
            <w:hideMark/>
          </w:tcPr>
          <w:p w14:paraId="076F1E2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03.09.2018</w:t>
            </w:r>
          </w:p>
        </w:tc>
        <w:tc>
          <w:tcPr>
            <w:tcW w:w="1141" w:type="dxa"/>
            <w:hideMark/>
          </w:tcPr>
          <w:p w14:paraId="4CE50FA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A96E7D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A49F3D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21C177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ABCBE9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savjetovanja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pisanje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projekata</w:t>
            </w:r>
            <w:proofErr w:type="spellEnd"/>
            <w:r w:rsidRPr="003D66B0">
              <w:rPr>
                <w:rFonts w:ascii="Arial" w:hAnsi="Arial" w:cs="Arial"/>
                <w:color w:val="000000"/>
                <w:sz w:val="20"/>
                <w:szCs w:val="20"/>
              </w:rPr>
              <w:t xml:space="preserve"> YE</w:t>
            </w:r>
          </w:p>
        </w:tc>
        <w:tc>
          <w:tcPr>
            <w:tcW w:w="426" w:type="dxa"/>
            <w:hideMark/>
          </w:tcPr>
          <w:p w14:paraId="65E9887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3A706509" w14:textId="77777777" w:rsidTr="00773F4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294" w:type="dxa"/>
            <w:hideMark/>
          </w:tcPr>
          <w:p w14:paraId="476301C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03.09.2018</w:t>
            </w:r>
          </w:p>
        </w:tc>
        <w:tc>
          <w:tcPr>
            <w:tcW w:w="1141" w:type="dxa"/>
            <w:hideMark/>
          </w:tcPr>
          <w:p w14:paraId="3C4798D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1BE50E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D31C87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9E45952"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68435B5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Predeparture za </w:t>
            </w:r>
            <w:proofErr w:type="spellStart"/>
            <w:r w:rsidRPr="003D66B0">
              <w:rPr>
                <w:rFonts w:ascii="Arial" w:hAnsi="Arial" w:cs="Arial"/>
                <w:color w:val="000000"/>
                <w:sz w:val="20"/>
                <w:szCs w:val="20"/>
              </w:rPr>
              <w:t>volontere</w:t>
            </w:r>
            <w:proofErr w:type="spellEnd"/>
          </w:p>
        </w:tc>
        <w:tc>
          <w:tcPr>
            <w:tcW w:w="426" w:type="dxa"/>
            <w:hideMark/>
          </w:tcPr>
          <w:p w14:paraId="7B139CB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w:t>
            </w:r>
          </w:p>
        </w:tc>
      </w:tr>
      <w:tr w:rsidR="00773F48" w:rsidRPr="003D66B0" w14:paraId="191B0052" w14:textId="77777777" w:rsidTr="003D66B0">
        <w:trPr>
          <w:trHeight w:val="554"/>
        </w:trPr>
        <w:tc>
          <w:tcPr>
            <w:cnfStyle w:val="001000000000" w:firstRow="0" w:lastRow="0" w:firstColumn="1" w:lastColumn="0" w:oddVBand="0" w:evenVBand="0" w:oddHBand="0" w:evenHBand="0" w:firstRowFirstColumn="0" w:firstRowLastColumn="0" w:lastRowFirstColumn="0" w:lastRowLastColumn="0"/>
            <w:tcW w:w="1294" w:type="dxa"/>
            <w:hideMark/>
          </w:tcPr>
          <w:p w14:paraId="04E0DF9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04.09.2018</w:t>
            </w:r>
          </w:p>
        </w:tc>
        <w:tc>
          <w:tcPr>
            <w:tcW w:w="1141" w:type="dxa"/>
            <w:hideMark/>
          </w:tcPr>
          <w:p w14:paraId="41EF5F9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 Ljubljana</w:t>
            </w:r>
          </w:p>
        </w:tc>
        <w:tc>
          <w:tcPr>
            <w:tcW w:w="1252" w:type="dxa"/>
            <w:hideMark/>
          </w:tcPr>
          <w:p w14:paraId="1733816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DF8C3F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3B83536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Studijski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posjet</w:t>
            </w:r>
            <w:proofErr w:type="spellEnd"/>
          </w:p>
        </w:tc>
        <w:tc>
          <w:tcPr>
            <w:tcW w:w="3236" w:type="dxa"/>
            <w:hideMark/>
          </w:tcPr>
          <w:p w14:paraId="3824048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Studijski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posjet</w:t>
            </w:r>
            <w:proofErr w:type="spellEnd"/>
          </w:p>
        </w:tc>
        <w:tc>
          <w:tcPr>
            <w:tcW w:w="426" w:type="dxa"/>
            <w:hideMark/>
          </w:tcPr>
          <w:p w14:paraId="58CF05B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65DC0B22"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3BE7FE2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05.09.2018</w:t>
            </w:r>
          </w:p>
        </w:tc>
        <w:tc>
          <w:tcPr>
            <w:tcW w:w="1141" w:type="dxa"/>
            <w:hideMark/>
          </w:tcPr>
          <w:p w14:paraId="4E0E69D3"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9FE91F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632105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9AA87A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7E227FD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Eurodeskove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multiplikatore</w:t>
            </w:r>
            <w:proofErr w:type="spellEnd"/>
          </w:p>
        </w:tc>
        <w:tc>
          <w:tcPr>
            <w:tcW w:w="426" w:type="dxa"/>
            <w:hideMark/>
          </w:tcPr>
          <w:p w14:paraId="0C8F05B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006A2B19" w14:textId="77777777" w:rsidTr="003D66B0">
        <w:trPr>
          <w:trHeight w:val="513"/>
        </w:trPr>
        <w:tc>
          <w:tcPr>
            <w:cnfStyle w:val="001000000000" w:firstRow="0" w:lastRow="0" w:firstColumn="1" w:lastColumn="0" w:oddVBand="0" w:evenVBand="0" w:oddHBand="0" w:evenHBand="0" w:firstRowFirstColumn="0" w:firstRowLastColumn="0" w:lastRowFirstColumn="0" w:lastRowLastColumn="0"/>
            <w:tcW w:w="1294" w:type="dxa"/>
            <w:hideMark/>
          </w:tcPr>
          <w:p w14:paraId="45A411A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06.09.2018</w:t>
            </w:r>
          </w:p>
        </w:tc>
        <w:tc>
          <w:tcPr>
            <w:tcW w:w="1141" w:type="dxa"/>
            <w:hideMark/>
          </w:tcPr>
          <w:p w14:paraId="42455E7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A46340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7245E15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Svemir</w:t>
            </w:r>
            <w:proofErr w:type="spellEnd"/>
          </w:p>
        </w:tc>
        <w:tc>
          <w:tcPr>
            <w:tcW w:w="1725" w:type="dxa"/>
            <w:hideMark/>
          </w:tcPr>
          <w:p w14:paraId="7DE3358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08A45C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Space Horizon 2020 Calls WP 2018 2020</w:t>
            </w:r>
          </w:p>
        </w:tc>
        <w:tc>
          <w:tcPr>
            <w:tcW w:w="426" w:type="dxa"/>
            <w:hideMark/>
          </w:tcPr>
          <w:p w14:paraId="23A4B2C0"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35</w:t>
            </w:r>
          </w:p>
        </w:tc>
      </w:tr>
      <w:tr w:rsidR="00773F48" w:rsidRPr="003D66B0" w14:paraId="43AE8626" w14:textId="77777777" w:rsidTr="00773F48">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294" w:type="dxa"/>
            <w:hideMark/>
          </w:tcPr>
          <w:p w14:paraId="04040C2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06.09.2018</w:t>
            </w:r>
          </w:p>
        </w:tc>
        <w:tc>
          <w:tcPr>
            <w:tcW w:w="1141" w:type="dxa"/>
            <w:hideMark/>
          </w:tcPr>
          <w:p w14:paraId="2A5375E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EE02C8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918CAE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272E2877"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30D3177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3.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skupine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stručnjaka</w:t>
            </w:r>
            <w:proofErr w:type="spellEnd"/>
            <w:r w:rsidRPr="003D66B0">
              <w:rPr>
                <w:rFonts w:ascii="Arial" w:hAnsi="Arial" w:cs="Arial"/>
                <w:color w:val="000000"/>
                <w:sz w:val="20"/>
                <w:szCs w:val="20"/>
              </w:rPr>
              <w:t xml:space="preserve"> za ECVET</w:t>
            </w:r>
          </w:p>
        </w:tc>
        <w:tc>
          <w:tcPr>
            <w:tcW w:w="426" w:type="dxa"/>
            <w:hideMark/>
          </w:tcPr>
          <w:p w14:paraId="2D3775C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w:t>
            </w:r>
          </w:p>
        </w:tc>
      </w:tr>
      <w:tr w:rsidR="00773F48" w:rsidRPr="003D66B0" w14:paraId="52963EA0" w14:textId="77777777" w:rsidTr="003D66B0">
        <w:trPr>
          <w:trHeight w:val="477"/>
        </w:trPr>
        <w:tc>
          <w:tcPr>
            <w:cnfStyle w:val="001000000000" w:firstRow="0" w:lastRow="0" w:firstColumn="1" w:lastColumn="0" w:oddVBand="0" w:evenVBand="0" w:oddHBand="0" w:evenHBand="0" w:firstRowFirstColumn="0" w:firstRowLastColumn="0" w:lastRowFirstColumn="0" w:lastRowLastColumn="0"/>
            <w:tcW w:w="1294" w:type="dxa"/>
            <w:hideMark/>
          </w:tcPr>
          <w:p w14:paraId="195D296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10.09.2018</w:t>
            </w:r>
          </w:p>
        </w:tc>
        <w:tc>
          <w:tcPr>
            <w:tcW w:w="1141" w:type="dxa"/>
            <w:hideMark/>
          </w:tcPr>
          <w:p w14:paraId="26097CA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5500DE26"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D5747D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86B325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0376C81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On arrival za </w:t>
            </w:r>
            <w:proofErr w:type="spellStart"/>
            <w:r w:rsidRPr="003D66B0">
              <w:rPr>
                <w:rFonts w:ascii="Arial" w:hAnsi="Arial" w:cs="Arial"/>
                <w:color w:val="000000"/>
                <w:sz w:val="20"/>
                <w:szCs w:val="20"/>
              </w:rPr>
              <w:t>volontere</w:t>
            </w:r>
            <w:proofErr w:type="spellEnd"/>
          </w:p>
        </w:tc>
        <w:tc>
          <w:tcPr>
            <w:tcW w:w="426" w:type="dxa"/>
            <w:hideMark/>
          </w:tcPr>
          <w:p w14:paraId="7EE5D7D7"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49DF9533"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68ED732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12.09.2018</w:t>
            </w:r>
          </w:p>
        </w:tc>
        <w:tc>
          <w:tcPr>
            <w:tcW w:w="1141" w:type="dxa"/>
            <w:hideMark/>
          </w:tcPr>
          <w:p w14:paraId="7866FEF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24F861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FD739A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5ECAAE3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2089DD2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Kick off KA2</w:t>
            </w:r>
          </w:p>
        </w:tc>
        <w:tc>
          <w:tcPr>
            <w:tcW w:w="426" w:type="dxa"/>
            <w:hideMark/>
          </w:tcPr>
          <w:p w14:paraId="63F50577"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058CF304" w14:textId="77777777" w:rsidTr="003D66B0">
        <w:trPr>
          <w:trHeight w:val="739"/>
        </w:trPr>
        <w:tc>
          <w:tcPr>
            <w:cnfStyle w:val="001000000000" w:firstRow="0" w:lastRow="0" w:firstColumn="1" w:lastColumn="0" w:oddVBand="0" w:evenVBand="0" w:oddHBand="0" w:evenHBand="0" w:firstRowFirstColumn="0" w:firstRowLastColumn="0" w:lastRowFirstColumn="0" w:lastRowLastColumn="0"/>
            <w:tcW w:w="1294" w:type="dxa"/>
            <w:hideMark/>
          </w:tcPr>
          <w:p w14:paraId="216B9FB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12.09.2018</w:t>
            </w:r>
          </w:p>
        </w:tc>
        <w:tc>
          <w:tcPr>
            <w:tcW w:w="1141" w:type="dxa"/>
            <w:hideMark/>
          </w:tcPr>
          <w:p w14:paraId="38DC0A2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C7F252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4C0597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4234715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0EDB56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Europassa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Kick-</w:t>
            </w:r>
            <w:proofErr w:type="spellStart"/>
            <w:r w:rsidRPr="003D66B0">
              <w:rPr>
                <w:rFonts w:ascii="Arial" w:hAnsi="Arial" w:cs="Arial"/>
                <w:color w:val="000000"/>
                <w:sz w:val="20"/>
                <w:szCs w:val="20"/>
              </w:rPr>
              <w:t>offovima</w:t>
            </w:r>
            <w:proofErr w:type="spellEnd"/>
            <w:r w:rsidRPr="003D66B0">
              <w:rPr>
                <w:rFonts w:ascii="Arial" w:hAnsi="Arial" w:cs="Arial"/>
                <w:color w:val="000000"/>
                <w:sz w:val="20"/>
                <w:szCs w:val="20"/>
              </w:rPr>
              <w:t xml:space="preserve"> KA2 - SE, VET, AE, HE</w:t>
            </w:r>
          </w:p>
        </w:tc>
        <w:tc>
          <w:tcPr>
            <w:tcW w:w="426" w:type="dxa"/>
            <w:hideMark/>
          </w:tcPr>
          <w:p w14:paraId="6A56231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48</w:t>
            </w:r>
          </w:p>
        </w:tc>
      </w:tr>
      <w:tr w:rsidR="00773F48" w:rsidRPr="003D66B0" w14:paraId="5EF8E678"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0B5382C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12.09.2018</w:t>
            </w:r>
          </w:p>
        </w:tc>
        <w:tc>
          <w:tcPr>
            <w:tcW w:w="1141" w:type="dxa"/>
            <w:hideMark/>
          </w:tcPr>
          <w:p w14:paraId="1DCCA0C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E3FAFC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C4750D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56F42E8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70A8D6E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Kick-off KA2 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AE+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p>
        </w:tc>
        <w:tc>
          <w:tcPr>
            <w:tcW w:w="426" w:type="dxa"/>
            <w:hideMark/>
          </w:tcPr>
          <w:p w14:paraId="1849B6DC"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5DB1DE1F"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DAE6D8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12.09.2018</w:t>
            </w:r>
          </w:p>
        </w:tc>
        <w:tc>
          <w:tcPr>
            <w:tcW w:w="1141" w:type="dxa"/>
            <w:hideMark/>
          </w:tcPr>
          <w:p w14:paraId="77AD7989"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51C694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DFF302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01E6B82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B32CF2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monitoring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UČINAK</w:t>
            </w:r>
          </w:p>
        </w:tc>
        <w:tc>
          <w:tcPr>
            <w:tcW w:w="426" w:type="dxa"/>
            <w:hideMark/>
          </w:tcPr>
          <w:p w14:paraId="374142F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70362E97"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0BA3403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12.09.2018</w:t>
            </w:r>
          </w:p>
        </w:tc>
        <w:tc>
          <w:tcPr>
            <w:tcW w:w="1141" w:type="dxa"/>
            <w:hideMark/>
          </w:tcPr>
          <w:p w14:paraId="10E3B94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0B489CB6"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BB0AE8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44239A8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24EB024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s KA2 </w:t>
            </w:r>
            <w:proofErr w:type="spellStart"/>
            <w:r w:rsidRPr="003D66B0">
              <w:rPr>
                <w:rFonts w:ascii="Arial" w:hAnsi="Arial" w:cs="Arial"/>
                <w:color w:val="000000"/>
                <w:sz w:val="20"/>
                <w:szCs w:val="20"/>
              </w:rPr>
              <w:t>korisnicima</w:t>
            </w:r>
            <w:proofErr w:type="spellEnd"/>
            <w:r w:rsidRPr="003D66B0">
              <w:rPr>
                <w:rFonts w:ascii="Arial" w:hAnsi="Arial" w:cs="Arial"/>
                <w:color w:val="000000"/>
                <w:sz w:val="20"/>
                <w:szCs w:val="20"/>
              </w:rPr>
              <w:t xml:space="preserve"> - Impact (Hotel Dubrovnik)</w:t>
            </w:r>
          </w:p>
        </w:tc>
        <w:tc>
          <w:tcPr>
            <w:tcW w:w="426" w:type="dxa"/>
            <w:hideMark/>
          </w:tcPr>
          <w:p w14:paraId="66C35F9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12B8E87C" w14:textId="77777777" w:rsidTr="003D66B0">
        <w:trPr>
          <w:trHeight w:val="601"/>
        </w:trPr>
        <w:tc>
          <w:tcPr>
            <w:cnfStyle w:val="001000000000" w:firstRow="0" w:lastRow="0" w:firstColumn="1" w:lastColumn="0" w:oddVBand="0" w:evenVBand="0" w:oddHBand="0" w:evenHBand="0" w:firstRowFirstColumn="0" w:firstRowLastColumn="0" w:lastRowFirstColumn="0" w:lastRowLastColumn="0"/>
            <w:tcW w:w="1294" w:type="dxa"/>
            <w:hideMark/>
          </w:tcPr>
          <w:p w14:paraId="69A64CC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13.09.2018</w:t>
            </w:r>
          </w:p>
        </w:tc>
        <w:tc>
          <w:tcPr>
            <w:tcW w:w="1141" w:type="dxa"/>
            <w:hideMark/>
          </w:tcPr>
          <w:p w14:paraId="2BDCDDF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33D0F5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8838EE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A0DC9C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E03727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u </w:t>
            </w:r>
            <w:proofErr w:type="spellStart"/>
            <w:r w:rsidRPr="003D66B0">
              <w:rPr>
                <w:rFonts w:ascii="Arial" w:hAnsi="Arial" w:cs="Arial"/>
                <w:color w:val="000000"/>
                <w:sz w:val="20"/>
                <w:szCs w:val="20"/>
              </w:rPr>
              <w:t>predškolskim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ustanovama</w:t>
            </w:r>
            <w:proofErr w:type="spellEnd"/>
          </w:p>
        </w:tc>
        <w:tc>
          <w:tcPr>
            <w:tcW w:w="426" w:type="dxa"/>
            <w:hideMark/>
          </w:tcPr>
          <w:p w14:paraId="054A695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458E3BA1" w14:textId="77777777" w:rsidTr="00773F4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294" w:type="dxa"/>
            <w:hideMark/>
          </w:tcPr>
          <w:p w14:paraId="5ABB8C6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14.09.2018</w:t>
            </w:r>
          </w:p>
        </w:tc>
        <w:tc>
          <w:tcPr>
            <w:tcW w:w="1141" w:type="dxa"/>
            <w:hideMark/>
          </w:tcPr>
          <w:p w14:paraId="68061D7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DA53419"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5CC831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1CCF0C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p>
        </w:tc>
        <w:tc>
          <w:tcPr>
            <w:tcW w:w="3236" w:type="dxa"/>
            <w:hideMark/>
          </w:tcPr>
          <w:p w14:paraId="4E3EC93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KA201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KA201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KA229 </w:t>
            </w:r>
            <w:proofErr w:type="spellStart"/>
            <w:r w:rsidRPr="003D66B0">
              <w:rPr>
                <w:rFonts w:ascii="Arial" w:hAnsi="Arial" w:cs="Arial"/>
                <w:color w:val="000000"/>
                <w:sz w:val="20"/>
                <w:szCs w:val="20"/>
              </w:rPr>
              <w:t>korisnike</w:t>
            </w:r>
            <w:proofErr w:type="spellEnd"/>
          </w:p>
        </w:tc>
        <w:tc>
          <w:tcPr>
            <w:tcW w:w="426" w:type="dxa"/>
            <w:hideMark/>
          </w:tcPr>
          <w:p w14:paraId="59B9BCD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752D441F"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C9259D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14.09.2018</w:t>
            </w:r>
          </w:p>
        </w:tc>
        <w:tc>
          <w:tcPr>
            <w:tcW w:w="1141" w:type="dxa"/>
            <w:hideMark/>
          </w:tcPr>
          <w:p w14:paraId="158C87F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4B48A48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CDCF02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02F55CC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19F55E5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KA201 </w:t>
            </w:r>
            <w:proofErr w:type="spellStart"/>
            <w:r w:rsidRPr="003D66B0">
              <w:rPr>
                <w:rFonts w:ascii="Arial" w:hAnsi="Arial" w:cs="Arial"/>
                <w:color w:val="000000"/>
                <w:sz w:val="20"/>
                <w:szCs w:val="20"/>
              </w:rPr>
              <w:t>korisnike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KA201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KA229</w:t>
            </w:r>
          </w:p>
        </w:tc>
        <w:tc>
          <w:tcPr>
            <w:tcW w:w="426" w:type="dxa"/>
            <w:hideMark/>
          </w:tcPr>
          <w:p w14:paraId="753108D8"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42BF3E8C" w14:textId="77777777" w:rsidTr="00773F4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94" w:type="dxa"/>
            <w:hideMark/>
          </w:tcPr>
          <w:p w14:paraId="649B4AA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15.09.2018</w:t>
            </w:r>
          </w:p>
        </w:tc>
        <w:tc>
          <w:tcPr>
            <w:tcW w:w="1141" w:type="dxa"/>
            <w:hideMark/>
          </w:tcPr>
          <w:p w14:paraId="348AD59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D309FD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D7054A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96CF6F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244C441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Kick off R2 2018</w:t>
            </w:r>
          </w:p>
        </w:tc>
        <w:tc>
          <w:tcPr>
            <w:tcW w:w="426" w:type="dxa"/>
            <w:hideMark/>
          </w:tcPr>
          <w:p w14:paraId="1CDC193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6FC39F66" w14:textId="77777777" w:rsidTr="003D66B0">
        <w:trPr>
          <w:trHeight w:val="550"/>
        </w:trPr>
        <w:tc>
          <w:tcPr>
            <w:cnfStyle w:val="001000000000" w:firstRow="0" w:lastRow="0" w:firstColumn="1" w:lastColumn="0" w:oddVBand="0" w:evenVBand="0" w:oddHBand="0" w:evenHBand="0" w:firstRowFirstColumn="0" w:firstRowLastColumn="0" w:lastRowFirstColumn="0" w:lastRowLastColumn="0"/>
            <w:tcW w:w="1294" w:type="dxa"/>
            <w:hideMark/>
          </w:tcPr>
          <w:p w14:paraId="3DCF613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18.09.2018</w:t>
            </w:r>
          </w:p>
        </w:tc>
        <w:tc>
          <w:tcPr>
            <w:tcW w:w="1141" w:type="dxa"/>
            <w:hideMark/>
          </w:tcPr>
          <w:p w14:paraId="57D16B7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813E6E8"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E8E1AB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CA490F0"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0591D9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izazovi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mogućnosti</w:t>
            </w:r>
            <w:proofErr w:type="spellEnd"/>
          </w:p>
        </w:tc>
        <w:tc>
          <w:tcPr>
            <w:tcW w:w="426" w:type="dxa"/>
            <w:hideMark/>
          </w:tcPr>
          <w:p w14:paraId="45D0A12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41</w:t>
            </w:r>
          </w:p>
        </w:tc>
      </w:tr>
      <w:tr w:rsidR="00773F48" w:rsidRPr="003D66B0" w14:paraId="40E4AC79" w14:textId="77777777" w:rsidTr="00773F4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94" w:type="dxa"/>
            <w:hideMark/>
          </w:tcPr>
          <w:p w14:paraId="3EC6EF6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21.09.2018</w:t>
            </w:r>
          </w:p>
        </w:tc>
        <w:tc>
          <w:tcPr>
            <w:tcW w:w="1141" w:type="dxa"/>
            <w:hideMark/>
          </w:tcPr>
          <w:p w14:paraId="70DB639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B88668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ESS</w:t>
            </w:r>
          </w:p>
        </w:tc>
        <w:tc>
          <w:tcPr>
            <w:tcW w:w="1417" w:type="dxa"/>
            <w:hideMark/>
          </w:tcPr>
          <w:p w14:paraId="2AD23EC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EBE59AA"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4782A9A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ESS info dan za </w:t>
            </w:r>
            <w:proofErr w:type="spellStart"/>
            <w:r w:rsidRPr="003D66B0">
              <w:rPr>
                <w:rFonts w:ascii="Arial" w:hAnsi="Arial" w:cs="Arial"/>
                <w:color w:val="000000"/>
                <w:sz w:val="20"/>
                <w:szCs w:val="20"/>
              </w:rPr>
              <w:t>akreditirane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organizacije</w:t>
            </w:r>
            <w:proofErr w:type="spellEnd"/>
          </w:p>
        </w:tc>
        <w:tc>
          <w:tcPr>
            <w:tcW w:w="426" w:type="dxa"/>
            <w:hideMark/>
          </w:tcPr>
          <w:p w14:paraId="7AB3057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58</w:t>
            </w:r>
          </w:p>
        </w:tc>
      </w:tr>
      <w:tr w:rsidR="00773F48" w:rsidRPr="003D66B0" w14:paraId="20FFF758"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FB9718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21.09.2018</w:t>
            </w:r>
          </w:p>
        </w:tc>
        <w:tc>
          <w:tcPr>
            <w:tcW w:w="1141" w:type="dxa"/>
            <w:hideMark/>
          </w:tcPr>
          <w:p w14:paraId="284429A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9FE793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27DA18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8AB853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p>
        </w:tc>
        <w:tc>
          <w:tcPr>
            <w:tcW w:w="3236" w:type="dxa"/>
            <w:hideMark/>
          </w:tcPr>
          <w:p w14:paraId="6723B8B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KA229 </w:t>
            </w:r>
            <w:proofErr w:type="spellStart"/>
            <w:r w:rsidRPr="003D66B0">
              <w:rPr>
                <w:rFonts w:ascii="Arial" w:hAnsi="Arial" w:cs="Arial"/>
                <w:color w:val="000000"/>
                <w:sz w:val="20"/>
                <w:szCs w:val="20"/>
              </w:rPr>
              <w:t>korisnike</w:t>
            </w:r>
            <w:proofErr w:type="spellEnd"/>
          </w:p>
        </w:tc>
        <w:tc>
          <w:tcPr>
            <w:tcW w:w="426" w:type="dxa"/>
            <w:hideMark/>
          </w:tcPr>
          <w:p w14:paraId="60726E57"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200</w:t>
            </w:r>
          </w:p>
        </w:tc>
      </w:tr>
      <w:tr w:rsidR="00773F48" w:rsidRPr="003D66B0" w14:paraId="5104899A" w14:textId="77777777" w:rsidTr="00773F48">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294" w:type="dxa"/>
            <w:hideMark/>
          </w:tcPr>
          <w:p w14:paraId="16C0A87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24.09.2018</w:t>
            </w:r>
          </w:p>
        </w:tc>
        <w:tc>
          <w:tcPr>
            <w:tcW w:w="1141" w:type="dxa"/>
            <w:hideMark/>
          </w:tcPr>
          <w:p w14:paraId="780C7BC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11F48BB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DA15F1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2C9231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5953CC0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Početni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 </w:t>
            </w:r>
            <w:proofErr w:type="spellStart"/>
            <w:r w:rsidRPr="003D66B0">
              <w:rPr>
                <w:rFonts w:ascii="Arial" w:hAnsi="Arial" w:cs="Arial"/>
                <w:color w:val="000000"/>
                <w:sz w:val="20"/>
                <w:szCs w:val="20"/>
              </w:rPr>
              <w:t>korisnike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području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p>
        </w:tc>
        <w:tc>
          <w:tcPr>
            <w:tcW w:w="426" w:type="dxa"/>
            <w:hideMark/>
          </w:tcPr>
          <w:p w14:paraId="7EC7C60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00E48FFE" w14:textId="77777777" w:rsidTr="003D66B0">
        <w:trPr>
          <w:trHeight w:val="626"/>
        </w:trPr>
        <w:tc>
          <w:tcPr>
            <w:cnfStyle w:val="001000000000" w:firstRow="0" w:lastRow="0" w:firstColumn="1" w:lastColumn="0" w:oddVBand="0" w:evenVBand="0" w:oddHBand="0" w:evenHBand="0" w:firstRowFirstColumn="0" w:firstRowLastColumn="0" w:lastRowFirstColumn="0" w:lastRowLastColumn="0"/>
            <w:tcW w:w="1294" w:type="dxa"/>
            <w:hideMark/>
          </w:tcPr>
          <w:p w14:paraId="361FC66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24.09.2018</w:t>
            </w:r>
          </w:p>
        </w:tc>
        <w:tc>
          <w:tcPr>
            <w:tcW w:w="1141" w:type="dxa"/>
            <w:hideMark/>
          </w:tcPr>
          <w:p w14:paraId="7C0BB8C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8BDB10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03DD6B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F636E5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548CF87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Tematski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Ka2 </w:t>
            </w:r>
            <w:proofErr w:type="spellStart"/>
            <w:r w:rsidRPr="003D66B0">
              <w:rPr>
                <w:rFonts w:ascii="Arial" w:hAnsi="Arial" w:cs="Arial"/>
                <w:color w:val="000000"/>
                <w:sz w:val="20"/>
                <w:szCs w:val="20"/>
              </w:rPr>
              <w:t>korisnike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području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p>
        </w:tc>
        <w:tc>
          <w:tcPr>
            <w:tcW w:w="426" w:type="dxa"/>
            <w:hideMark/>
          </w:tcPr>
          <w:p w14:paraId="3F24C69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27CFD180" w14:textId="77777777" w:rsidTr="00773F4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294" w:type="dxa"/>
            <w:hideMark/>
          </w:tcPr>
          <w:p w14:paraId="5B74A8A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25.09.2018</w:t>
            </w:r>
          </w:p>
        </w:tc>
        <w:tc>
          <w:tcPr>
            <w:tcW w:w="1141" w:type="dxa"/>
            <w:hideMark/>
          </w:tcPr>
          <w:p w14:paraId="25774DBD"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CEE11A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427B37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21BE16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02A3D13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se </w:t>
            </w:r>
            <w:proofErr w:type="spellStart"/>
            <w:r w:rsidRPr="003D66B0">
              <w:rPr>
                <w:rFonts w:ascii="Arial" w:hAnsi="Arial" w:cs="Arial"/>
                <w:color w:val="000000"/>
                <w:sz w:val="20"/>
                <w:szCs w:val="20"/>
              </w:rPr>
              <w:t>aktivno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uključiti</w:t>
            </w:r>
            <w:proofErr w:type="spellEnd"/>
            <w:r w:rsidRPr="003D66B0">
              <w:rPr>
                <w:rFonts w:ascii="Arial" w:hAnsi="Arial" w:cs="Arial"/>
                <w:color w:val="000000"/>
                <w:sz w:val="20"/>
                <w:szCs w:val="20"/>
              </w:rPr>
              <w:t xml:space="preserve"> u eTwinning</w:t>
            </w:r>
          </w:p>
        </w:tc>
        <w:tc>
          <w:tcPr>
            <w:tcW w:w="426" w:type="dxa"/>
            <w:hideMark/>
          </w:tcPr>
          <w:p w14:paraId="619EE54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11</w:t>
            </w:r>
          </w:p>
        </w:tc>
      </w:tr>
      <w:tr w:rsidR="00773F48" w:rsidRPr="003D66B0" w14:paraId="17CD34B2" w14:textId="77777777" w:rsidTr="003D66B0">
        <w:trPr>
          <w:trHeight w:val="276"/>
        </w:trPr>
        <w:tc>
          <w:tcPr>
            <w:cnfStyle w:val="001000000000" w:firstRow="0" w:lastRow="0" w:firstColumn="1" w:lastColumn="0" w:oddVBand="0" w:evenVBand="0" w:oddHBand="0" w:evenHBand="0" w:firstRowFirstColumn="0" w:firstRowLastColumn="0" w:lastRowFirstColumn="0" w:lastRowLastColumn="0"/>
            <w:tcW w:w="1294" w:type="dxa"/>
            <w:hideMark/>
          </w:tcPr>
          <w:p w14:paraId="6AA4EA7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26.09.2018</w:t>
            </w:r>
          </w:p>
        </w:tc>
        <w:tc>
          <w:tcPr>
            <w:tcW w:w="1141" w:type="dxa"/>
            <w:hideMark/>
          </w:tcPr>
          <w:p w14:paraId="53C40F07"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23816F0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78D90E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4CFC9F3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275151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mreže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inicijative</w:t>
            </w:r>
            <w:proofErr w:type="spellEnd"/>
          </w:p>
        </w:tc>
        <w:tc>
          <w:tcPr>
            <w:tcW w:w="426" w:type="dxa"/>
            <w:hideMark/>
          </w:tcPr>
          <w:p w14:paraId="30B7D75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150</w:t>
            </w:r>
          </w:p>
        </w:tc>
      </w:tr>
      <w:tr w:rsidR="00773F48" w:rsidRPr="003D66B0" w14:paraId="638FB387" w14:textId="77777777" w:rsidTr="00773F48">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294" w:type="dxa"/>
            <w:hideMark/>
          </w:tcPr>
          <w:p w14:paraId="366B4F7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27.09.2018</w:t>
            </w:r>
          </w:p>
        </w:tc>
        <w:tc>
          <w:tcPr>
            <w:tcW w:w="1141" w:type="dxa"/>
            <w:hideMark/>
          </w:tcPr>
          <w:p w14:paraId="4DD3F73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Gračac</w:t>
            </w:r>
            <w:proofErr w:type="spellEnd"/>
          </w:p>
        </w:tc>
        <w:tc>
          <w:tcPr>
            <w:tcW w:w="1252" w:type="dxa"/>
            <w:hideMark/>
          </w:tcPr>
          <w:p w14:paraId="57C016A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F30FEE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5B074C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2D7DF15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Ključna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1) za </w:t>
            </w:r>
            <w:proofErr w:type="spellStart"/>
            <w:r w:rsidRPr="003D66B0">
              <w:rPr>
                <w:rFonts w:ascii="Arial" w:hAnsi="Arial" w:cs="Arial"/>
                <w:color w:val="000000"/>
                <w:sz w:val="20"/>
                <w:szCs w:val="20"/>
              </w:rPr>
              <w:t>odgojno-obrazovne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ustanove</w:t>
            </w:r>
            <w:proofErr w:type="spellEnd"/>
          </w:p>
        </w:tc>
        <w:tc>
          <w:tcPr>
            <w:tcW w:w="426" w:type="dxa"/>
            <w:hideMark/>
          </w:tcPr>
          <w:p w14:paraId="53A106D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72CEFA7C" w14:textId="77777777" w:rsidTr="003D66B0">
        <w:trPr>
          <w:trHeight w:val="560"/>
        </w:trPr>
        <w:tc>
          <w:tcPr>
            <w:cnfStyle w:val="001000000000" w:firstRow="0" w:lastRow="0" w:firstColumn="1" w:lastColumn="0" w:oddVBand="0" w:evenVBand="0" w:oddHBand="0" w:evenHBand="0" w:firstRowFirstColumn="0" w:firstRowLastColumn="0" w:lastRowFirstColumn="0" w:lastRowLastColumn="0"/>
            <w:tcW w:w="1294" w:type="dxa"/>
            <w:hideMark/>
          </w:tcPr>
          <w:p w14:paraId="1AE72AF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27.09.2018</w:t>
            </w:r>
          </w:p>
        </w:tc>
        <w:tc>
          <w:tcPr>
            <w:tcW w:w="1141" w:type="dxa"/>
            <w:hideMark/>
          </w:tcPr>
          <w:p w14:paraId="316744C8"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1C66F5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4AA4FC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64C3195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2BB1456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Kick off KA203</w:t>
            </w:r>
          </w:p>
        </w:tc>
        <w:tc>
          <w:tcPr>
            <w:tcW w:w="426" w:type="dxa"/>
            <w:hideMark/>
          </w:tcPr>
          <w:p w14:paraId="4AC1405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51B17F09" w14:textId="77777777" w:rsidTr="00773F48">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1294" w:type="dxa"/>
            <w:hideMark/>
          </w:tcPr>
          <w:p w14:paraId="096C6AE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27.09.2018</w:t>
            </w:r>
          </w:p>
        </w:tc>
        <w:tc>
          <w:tcPr>
            <w:tcW w:w="1141" w:type="dxa"/>
            <w:hideMark/>
          </w:tcPr>
          <w:p w14:paraId="1F4EAD9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online</w:t>
            </w:r>
          </w:p>
        </w:tc>
        <w:tc>
          <w:tcPr>
            <w:tcW w:w="1252" w:type="dxa"/>
            <w:hideMark/>
          </w:tcPr>
          <w:p w14:paraId="286622C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ESS</w:t>
            </w:r>
          </w:p>
        </w:tc>
        <w:tc>
          <w:tcPr>
            <w:tcW w:w="1417" w:type="dxa"/>
            <w:hideMark/>
          </w:tcPr>
          <w:p w14:paraId="715099C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C289307"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7B9D59A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Projekti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solidarnosti</w:t>
            </w:r>
            <w:proofErr w:type="spellEnd"/>
          </w:p>
        </w:tc>
        <w:tc>
          <w:tcPr>
            <w:tcW w:w="426" w:type="dxa"/>
            <w:hideMark/>
          </w:tcPr>
          <w:p w14:paraId="5E85E51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2E6ADEA3" w14:textId="77777777" w:rsidTr="003D66B0">
        <w:trPr>
          <w:trHeight w:val="355"/>
        </w:trPr>
        <w:tc>
          <w:tcPr>
            <w:cnfStyle w:val="001000000000" w:firstRow="0" w:lastRow="0" w:firstColumn="1" w:lastColumn="0" w:oddVBand="0" w:evenVBand="0" w:oddHBand="0" w:evenHBand="0" w:firstRowFirstColumn="0" w:firstRowLastColumn="0" w:lastRowFirstColumn="0" w:lastRowLastColumn="0"/>
            <w:tcW w:w="1294" w:type="dxa"/>
            <w:hideMark/>
          </w:tcPr>
          <w:p w14:paraId="21636F8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27.09.2018</w:t>
            </w:r>
          </w:p>
        </w:tc>
        <w:tc>
          <w:tcPr>
            <w:tcW w:w="1141" w:type="dxa"/>
            <w:hideMark/>
          </w:tcPr>
          <w:p w14:paraId="7EB9B60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252" w:type="dxa"/>
            <w:hideMark/>
          </w:tcPr>
          <w:p w14:paraId="35880DC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F85FEE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29011A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3C01D63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Europski</w:t>
            </w:r>
            <w:proofErr w:type="spellEnd"/>
            <w:r w:rsidRPr="003D66B0">
              <w:rPr>
                <w:rFonts w:ascii="Arial" w:hAnsi="Arial" w:cs="Arial"/>
                <w:color w:val="000000"/>
                <w:sz w:val="20"/>
                <w:szCs w:val="20"/>
              </w:rPr>
              <w:t xml:space="preserve"> dan </w:t>
            </w:r>
            <w:proofErr w:type="spellStart"/>
            <w:r w:rsidRPr="003D66B0">
              <w:rPr>
                <w:rFonts w:ascii="Arial" w:hAnsi="Arial" w:cs="Arial"/>
                <w:color w:val="000000"/>
                <w:sz w:val="20"/>
                <w:szCs w:val="20"/>
              </w:rPr>
              <w:t>jezikâ</w:t>
            </w:r>
            <w:proofErr w:type="spellEnd"/>
            <w:r w:rsidRPr="003D66B0">
              <w:rPr>
                <w:rFonts w:ascii="Arial" w:hAnsi="Arial" w:cs="Arial"/>
                <w:color w:val="000000"/>
                <w:sz w:val="20"/>
                <w:szCs w:val="20"/>
              </w:rPr>
              <w:t xml:space="preserve"> 2018.</w:t>
            </w:r>
          </w:p>
        </w:tc>
        <w:tc>
          <w:tcPr>
            <w:tcW w:w="426" w:type="dxa"/>
            <w:hideMark/>
          </w:tcPr>
          <w:p w14:paraId="2D83A558"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3A037868" w14:textId="77777777" w:rsidTr="00773F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hideMark/>
          </w:tcPr>
          <w:p w14:paraId="54EBD97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28.09.2018</w:t>
            </w:r>
          </w:p>
        </w:tc>
        <w:tc>
          <w:tcPr>
            <w:tcW w:w="1141" w:type="dxa"/>
            <w:hideMark/>
          </w:tcPr>
          <w:p w14:paraId="7703C58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Cista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Velika</w:t>
            </w:r>
            <w:proofErr w:type="spellEnd"/>
          </w:p>
        </w:tc>
        <w:tc>
          <w:tcPr>
            <w:tcW w:w="1252" w:type="dxa"/>
            <w:hideMark/>
          </w:tcPr>
          <w:p w14:paraId="66BD0D6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DB807F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815E5D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B1E7C8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7B9C660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D391B29"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22F017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28.09.2018</w:t>
            </w:r>
          </w:p>
        </w:tc>
        <w:tc>
          <w:tcPr>
            <w:tcW w:w="1141" w:type="dxa"/>
            <w:hideMark/>
          </w:tcPr>
          <w:p w14:paraId="50587B0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Bedekovčina</w:t>
            </w:r>
            <w:proofErr w:type="spellEnd"/>
          </w:p>
        </w:tc>
        <w:tc>
          <w:tcPr>
            <w:tcW w:w="1252" w:type="dxa"/>
            <w:hideMark/>
          </w:tcPr>
          <w:p w14:paraId="6D7500A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CA7E91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0A5846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8D5189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u </w:t>
            </w:r>
            <w:proofErr w:type="spellStart"/>
            <w:r w:rsidRPr="003D66B0">
              <w:rPr>
                <w:rFonts w:ascii="Arial" w:hAnsi="Arial" w:cs="Arial"/>
                <w:color w:val="000000"/>
                <w:sz w:val="20"/>
                <w:szCs w:val="20"/>
              </w:rPr>
              <w:t>nastavi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engleskog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jezika</w:t>
            </w:r>
            <w:proofErr w:type="spellEnd"/>
          </w:p>
        </w:tc>
        <w:tc>
          <w:tcPr>
            <w:tcW w:w="426" w:type="dxa"/>
            <w:hideMark/>
          </w:tcPr>
          <w:p w14:paraId="621E3DE3"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14</w:t>
            </w:r>
          </w:p>
        </w:tc>
      </w:tr>
      <w:tr w:rsidR="00773F48" w:rsidRPr="003D66B0" w14:paraId="415A0CE7" w14:textId="77777777" w:rsidTr="00773F4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94" w:type="dxa"/>
            <w:hideMark/>
          </w:tcPr>
          <w:p w14:paraId="52D3CAB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01.10.2018</w:t>
            </w:r>
          </w:p>
        </w:tc>
        <w:tc>
          <w:tcPr>
            <w:tcW w:w="1141" w:type="dxa"/>
            <w:hideMark/>
          </w:tcPr>
          <w:p w14:paraId="22157C2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online</w:t>
            </w:r>
          </w:p>
        </w:tc>
        <w:tc>
          <w:tcPr>
            <w:tcW w:w="1252" w:type="dxa"/>
            <w:hideMark/>
          </w:tcPr>
          <w:p w14:paraId="2D4855D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B12982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364426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585507C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Online </w:t>
            </w:r>
            <w:proofErr w:type="spellStart"/>
            <w:r w:rsidRPr="003D66B0">
              <w:rPr>
                <w:rFonts w:ascii="Arial" w:hAnsi="Arial" w:cs="Arial"/>
                <w:color w:val="000000"/>
                <w:sz w:val="20"/>
                <w:szCs w:val="20"/>
              </w:rPr>
              <w:t>nagradni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natječaj</w:t>
            </w:r>
            <w:proofErr w:type="spellEnd"/>
          </w:p>
        </w:tc>
        <w:tc>
          <w:tcPr>
            <w:tcW w:w="426" w:type="dxa"/>
            <w:hideMark/>
          </w:tcPr>
          <w:p w14:paraId="5118D96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57577E04" w14:textId="77777777" w:rsidTr="003D66B0">
        <w:trPr>
          <w:trHeight w:val="419"/>
        </w:trPr>
        <w:tc>
          <w:tcPr>
            <w:cnfStyle w:val="001000000000" w:firstRow="0" w:lastRow="0" w:firstColumn="1" w:lastColumn="0" w:oddVBand="0" w:evenVBand="0" w:oddHBand="0" w:evenHBand="0" w:firstRowFirstColumn="0" w:firstRowLastColumn="0" w:lastRowFirstColumn="0" w:lastRowLastColumn="0"/>
            <w:tcW w:w="1294" w:type="dxa"/>
            <w:hideMark/>
          </w:tcPr>
          <w:p w14:paraId="36ADDFB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01.10.2018</w:t>
            </w:r>
          </w:p>
        </w:tc>
        <w:tc>
          <w:tcPr>
            <w:tcW w:w="1141" w:type="dxa"/>
            <w:hideMark/>
          </w:tcPr>
          <w:p w14:paraId="476D767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4D6638B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59A0ED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237D91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39148A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w:t>
            </w:r>
            <w:proofErr w:type="spellStart"/>
            <w:r w:rsidRPr="003D66B0">
              <w:rPr>
                <w:rFonts w:ascii="Arial" w:hAnsi="Arial" w:cs="Arial"/>
                <w:color w:val="000000"/>
                <w:sz w:val="20"/>
                <w:szCs w:val="20"/>
              </w:rPr>
              <w:t>štand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Korzu</w:t>
            </w:r>
            <w:proofErr w:type="spellEnd"/>
          </w:p>
        </w:tc>
        <w:tc>
          <w:tcPr>
            <w:tcW w:w="426" w:type="dxa"/>
            <w:hideMark/>
          </w:tcPr>
          <w:p w14:paraId="479C6EE7"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6DD3458F" w14:textId="77777777" w:rsidTr="00773F4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294" w:type="dxa"/>
            <w:hideMark/>
          </w:tcPr>
          <w:p w14:paraId="528A411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lis.18</w:t>
            </w:r>
          </w:p>
        </w:tc>
        <w:tc>
          <w:tcPr>
            <w:tcW w:w="1141" w:type="dxa"/>
            <w:hideMark/>
          </w:tcPr>
          <w:p w14:paraId="1CEFB67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3337EC6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374872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871C04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EEB41B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emisija</w:t>
            </w:r>
            <w:proofErr w:type="spellEnd"/>
            <w:r w:rsidRPr="003D66B0">
              <w:rPr>
                <w:rFonts w:ascii="Arial" w:hAnsi="Arial" w:cs="Arial"/>
                <w:color w:val="000000"/>
                <w:sz w:val="20"/>
                <w:szCs w:val="20"/>
              </w:rPr>
              <w:t>: "</w:t>
            </w:r>
            <w:proofErr w:type="spellStart"/>
            <w:r w:rsidRPr="003D66B0">
              <w:rPr>
                <w:rFonts w:ascii="Arial" w:hAnsi="Arial" w:cs="Arial"/>
                <w:color w:val="000000"/>
                <w:sz w:val="20"/>
                <w:szCs w:val="20"/>
              </w:rPr>
              <w:t>Volim</w:t>
            </w:r>
            <w:proofErr w:type="spellEnd"/>
            <w:r w:rsidRPr="003D66B0">
              <w:rPr>
                <w:rFonts w:ascii="Arial" w:hAnsi="Arial" w:cs="Arial"/>
                <w:color w:val="000000"/>
                <w:sz w:val="20"/>
                <w:szCs w:val="20"/>
              </w:rPr>
              <w:t xml:space="preserve"> se </w:t>
            </w:r>
            <w:proofErr w:type="spellStart"/>
            <w:r w:rsidRPr="003D66B0">
              <w:rPr>
                <w:rFonts w:ascii="Arial" w:hAnsi="Arial" w:cs="Arial"/>
                <w:color w:val="000000"/>
                <w:sz w:val="20"/>
                <w:szCs w:val="20"/>
              </w:rPr>
              <w:t>gibat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gibat</w:t>
            </w:r>
            <w:proofErr w:type="spellEnd"/>
            <w:r w:rsidRPr="003D66B0">
              <w:rPr>
                <w:rFonts w:ascii="Arial" w:hAnsi="Arial" w:cs="Arial"/>
                <w:color w:val="000000"/>
                <w:sz w:val="20"/>
                <w:szCs w:val="20"/>
              </w:rPr>
              <w:t>"</w:t>
            </w:r>
          </w:p>
        </w:tc>
        <w:tc>
          <w:tcPr>
            <w:tcW w:w="426" w:type="dxa"/>
            <w:hideMark/>
          </w:tcPr>
          <w:p w14:paraId="1244A0A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w:t>
            </w:r>
          </w:p>
        </w:tc>
      </w:tr>
      <w:tr w:rsidR="00773F48" w:rsidRPr="003D66B0" w14:paraId="47457ECB" w14:textId="77777777" w:rsidTr="003D66B0">
        <w:trPr>
          <w:trHeight w:val="419"/>
        </w:trPr>
        <w:tc>
          <w:tcPr>
            <w:cnfStyle w:val="001000000000" w:firstRow="0" w:lastRow="0" w:firstColumn="1" w:lastColumn="0" w:oddVBand="0" w:evenVBand="0" w:oddHBand="0" w:evenHBand="0" w:firstRowFirstColumn="0" w:firstRowLastColumn="0" w:lastRowFirstColumn="0" w:lastRowLastColumn="0"/>
            <w:tcW w:w="1294" w:type="dxa"/>
            <w:hideMark/>
          </w:tcPr>
          <w:p w14:paraId="5D206F9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01.10.2018</w:t>
            </w:r>
          </w:p>
        </w:tc>
        <w:tc>
          <w:tcPr>
            <w:tcW w:w="1141" w:type="dxa"/>
            <w:hideMark/>
          </w:tcPr>
          <w:p w14:paraId="4064E7D1"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7A1E041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C906F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C022210"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8E1AAE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w:t>
            </w:r>
            <w:proofErr w:type="spellStart"/>
            <w:r w:rsidRPr="003D66B0">
              <w:rPr>
                <w:rFonts w:ascii="Arial" w:hAnsi="Arial" w:cs="Arial"/>
                <w:color w:val="000000"/>
                <w:sz w:val="20"/>
                <w:szCs w:val="20"/>
              </w:rPr>
              <w:t>točka</w:t>
            </w:r>
            <w:proofErr w:type="spellEnd"/>
          </w:p>
        </w:tc>
        <w:tc>
          <w:tcPr>
            <w:tcW w:w="426" w:type="dxa"/>
            <w:hideMark/>
          </w:tcPr>
          <w:p w14:paraId="04658FA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26877F05" w14:textId="77777777" w:rsidTr="00773F4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294" w:type="dxa"/>
            <w:hideMark/>
          </w:tcPr>
          <w:p w14:paraId="501E0C4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03.10.2018</w:t>
            </w:r>
          </w:p>
        </w:tc>
        <w:tc>
          <w:tcPr>
            <w:tcW w:w="1141" w:type="dxa"/>
            <w:hideMark/>
          </w:tcPr>
          <w:p w14:paraId="2BC92A0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Koprivnica</w:t>
            </w:r>
            <w:proofErr w:type="spellEnd"/>
          </w:p>
        </w:tc>
        <w:tc>
          <w:tcPr>
            <w:tcW w:w="1252" w:type="dxa"/>
            <w:hideMark/>
          </w:tcPr>
          <w:p w14:paraId="5F5D1CA9"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221775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8ECB07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1B3B310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426" w:type="dxa"/>
            <w:hideMark/>
          </w:tcPr>
          <w:p w14:paraId="48D4CB4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79</w:t>
            </w:r>
          </w:p>
        </w:tc>
      </w:tr>
      <w:tr w:rsidR="00773F48" w:rsidRPr="003D66B0" w14:paraId="555795EC" w14:textId="77777777" w:rsidTr="003D66B0">
        <w:trPr>
          <w:trHeight w:val="419"/>
        </w:trPr>
        <w:tc>
          <w:tcPr>
            <w:cnfStyle w:val="001000000000" w:firstRow="0" w:lastRow="0" w:firstColumn="1" w:lastColumn="0" w:oddVBand="0" w:evenVBand="0" w:oddHBand="0" w:evenHBand="0" w:firstRowFirstColumn="0" w:firstRowLastColumn="0" w:lastRowFirstColumn="0" w:lastRowLastColumn="0"/>
            <w:tcW w:w="1294" w:type="dxa"/>
            <w:hideMark/>
          </w:tcPr>
          <w:p w14:paraId="3720B1F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03.10.2018</w:t>
            </w:r>
          </w:p>
        </w:tc>
        <w:tc>
          <w:tcPr>
            <w:tcW w:w="1141" w:type="dxa"/>
            <w:hideMark/>
          </w:tcPr>
          <w:p w14:paraId="7C573D31"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Daruvar</w:t>
            </w:r>
          </w:p>
        </w:tc>
        <w:tc>
          <w:tcPr>
            <w:tcW w:w="1252" w:type="dxa"/>
            <w:hideMark/>
          </w:tcPr>
          <w:p w14:paraId="39D38E6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40B5E0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3235DD4"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ED370B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50973EF8"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15A0CB63"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C1F52C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03.10.2018</w:t>
            </w:r>
          </w:p>
        </w:tc>
        <w:tc>
          <w:tcPr>
            <w:tcW w:w="1141" w:type="dxa"/>
            <w:hideMark/>
          </w:tcPr>
          <w:p w14:paraId="78B87B0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252" w:type="dxa"/>
            <w:hideMark/>
          </w:tcPr>
          <w:p w14:paraId="5854C5B6"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731AED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80DFC4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B94C94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Sveučilištu</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Dubovniku</w:t>
            </w:r>
            <w:proofErr w:type="spellEnd"/>
          </w:p>
        </w:tc>
        <w:tc>
          <w:tcPr>
            <w:tcW w:w="426" w:type="dxa"/>
            <w:hideMark/>
          </w:tcPr>
          <w:p w14:paraId="05FB52B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7AC361FD"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4A7627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03.10.2018</w:t>
            </w:r>
          </w:p>
        </w:tc>
        <w:tc>
          <w:tcPr>
            <w:tcW w:w="1141" w:type="dxa"/>
            <w:hideMark/>
          </w:tcPr>
          <w:p w14:paraId="34785BD9"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086862A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79DA42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5AFD6F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3236" w:type="dxa"/>
            <w:hideMark/>
          </w:tcPr>
          <w:p w14:paraId="25D7B22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w:t>
            </w:r>
            <w:proofErr w:type="spellStart"/>
            <w:r w:rsidRPr="003D66B0">
              <w:rPr>
                <w:rFonts w:ascii="Arial" w:hAnsi="Arial" w:cs="Arial"/>
                <w:color w:val="000000"/>
                <w:sz w:val="20"/>
                <w:szCs w:val="20"/>
              </w:rPr>
              <w:t>štand</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sklopu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Sajma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povodom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tjedna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cjeloživotnog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učenja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Rijeci</w:t>
            </w:r>
            <w:proofErr w:type="spellEnd"/>
          </w:p>
        </w:tc>
        <w:tc>
          <w:tcPr>
            <w:tcW w:w="426" w:type="dxa"/>
            <w:hideMark/>
          </w:tcPr>
          <w:p w14:paraId="5EDA60E0"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1DECDD04"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493275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03.10.2018</w:t>
            </w:r>
          </w:p>
        </w:tc>
        <w:tc>
          <w:tcPr>
            <w:tcW w:w="1141" w:type="dxa"/>
            <w:hideMark/>
          </w:tcPr>
          <w:p w14:paraId="0C58F4F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4BBAA90E"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2F46B8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5CF0EE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737AEE4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Živa</w:t>
            </w:r>
            <w:proofErr w:type="spellEnd"/>
            <w:r w:rsidRPr="003D66B0">
              <w:rPr>
                <w:rFonts w:ascii="Arial" w:hAnsi="Arial" w:cs="Arial"/>
                <w:color w:val="000000"/>
                <w:sz w:val="20"/>
                <w:szCs w:val="20"/>
              </w:rPr>
              <w:t xml:space="preserve"> info </w:t>
            </w:r>
            <w:proofErr w:type="spellStart"/>
            <w:r w:rsidRPr="003D66B0">
              <w:rPr>
                <w:rFonts w:ascii="Arial" w:hAnsi="Arial" w:cs="Arial"/>
                <w:color w:val="000000"/>
                <w:sz w:val="20"/>
                <w:szCs w:val="20"/>
              </w:rPr>
              <w:t>knjižnica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Putuj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uči</w:t>
            </w:r>
            <w:proofErr w:type="spellEnd"/>
          </w:p>
        </w:tc>
        <w:tc>
          <w:tcPr>
            <w:tcW w:w="426" w:type="dxa"/>
            <w:hideMark/>
          </w:tcPr>
          <w:p w14:paraId="4E15305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30F583EF"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2E7A0A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04.10.2018</w:t>
            </w:r>
          </w:p>
        </w:tc>
        <w:tc>
          <w:tcPr>
            <w:tcW w:w="1141" w:type="dxa"/>
            <w:hideMark/>
          </w:tcPr>
          <w:p w14:paraId="2B0AAAA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Mali </w:t>
            </w:r>
            <w:proofErr w:type="spellStart"/>
            <w:r w:rsidRPr="003D66B0">
              <w:rPr>
                <w:rFonts w:ascii="Arial" w:hAnsi="Arial" w:cs="Arial"/>
                <w:color w:val="000000"/>
                <w:sz w:val="20"/>
                <w:szCs w:val="20"/>
              </w:rPr>
              <w:t>Lošinj</w:t>
            </w:r>
            <w:proofErr w:type="spellEnd"/>
          </w:p>
        </w:tc>
        <w:tc>
          <w:tcPr>
            <w:tcW w:w="1252" w:type="dxa"/>
            <w:hideMark/>
          </w:tcPr>
          <w:p w14:paraId="5341211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49FE64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550C5C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06BFE9F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Što</w:t>
            </w:r>
            <w:proofErr w:type="spellEnd"/>
            <w:r w:rsidRPr="003D66B0">
              <w:rPr>
                <w:rFonts w:ascii="Arial" w:hAnsi="Arial" w:cs="Arial"/>
                <w:color w:val="000000"/>
                <w:sz w:val="20"/>
                <w:szCs w:val="20"/>
              </w:rPr>
              <w:t xml:space="preserve"> je eTwinning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može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pomoći</w:t>
            </w:r>
            <w:proofErr w:type="spellEnd"/>
          </w:p>
        </w:tc>
        <w:tc>
          <w:tcPr>
            <w:tcW w:w="426" w:type="dxa"/>
            <w:hideMark/>
          </w:tcPr>
          <w:p w14:paraId="0B7F629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39</w:t>
            </w:r>
          </w:p>
        </w:tc>
      </w:tr>
      <w:tr w:rsidR="00773F48" w:rsidRPr="003D66B0" w14:paraId="3D0FB6F7"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5D33C3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04.10.2018</w:t>
            </w:r>
          </w:p>
        </w:tc>
        <w:tc>
          <w:tcPr>
            <w:tcW w:w="1141" w:type="dxa"/>
            <w:hideMark/>
          </w:tcPr>
          <w:p w14:paraId="23B911D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252" w:type="dxa"/>
            <w:hideMark/>
          </w:tcPr>
          <w:p w14:paraId="0DEF6B56"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4F5751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79AE68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C8B833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Prilika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mlade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informiraj</w:t>
            </w:r>
            <w:proofErr w:type="spellEnd"/>
            <w:r w:rsidRPr="003D66B0">
              <w:rPr>
                <w:rFonts w:ascii="Arial" w:hAnsi="Arial" w:cs="Arial"/>
                <w:color w:val="000000"/>
                <w:sz w:val="20"/>
                <w:szCs w:val="20"/>
              </w:rPr>
              <w:t xml:space="preserve"> se o </w:t>
            </w:r>
            <w:proofErr w:type="spellStart"/>
            <w:r w:rsidRPr="003D66B0">
              <w:rPr>
                <w:rFonts w:ascii="Arial" w:hAnsi="Arial" w:cs="Arial"/>
                <w:color w:val="000000"/>
                <w:sz w:val="20"/>
                <w:szCs w:val="20"/>
              </w:rPr>
              <w:t>mobilnosti</w:t>
            </w:r>
            <w:proofErr w:type="spellEnd"/>
          </w:p>
        </w:tc>
        <w:tc>
          <w:tcPr>
            <w:tcW w:w="426" w:type="dxa"/>
            <w:hideMark/>
          </w:tcPr>
          <w:p w14:paraId="2F35C69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32</w:t>
            </w:r>
          </w:p>
        </w:tc>
      </w:tr>
      <w:tr w:rsidR="00773F48" w:rsidRPr="003D66B0" w14:paraId="6825A3DD"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EEAF91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04.10.2018</w:t>
            </w:r>
          </w:p>
        </w:tc>
        <w:tc>
          <w:tcPr>
            <w:tcW w:w="1141" w:type="dxa"/>
            <w:hideMark/>
          </w:tcPr>
          <w:p w14:paraId="376305F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252" w:type="dxa"/>
            <w:hideMark/>
          </w:tcPr>
          <w:p w14:paraId="6CE9361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9CDDEC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9E7ABC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7B6532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Prilika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mlade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informiraj</w:t>
            </w:r>
            <w:proofErr w:type="spellEnd"/>
            <w:r w:rsidRPr="003D66B0">
              <w:rPr>
                <w:rFonts w:ascii="Arial" w:hAnsi="Arial" w:cs="Arial"/>
                <w:color w:val="000000"/>
                <w:sz w:val="20"/>
                <w:szCs w:val="20"/>
              </w:rPr>
              <w:t xml:space="preserve"> se o </w:t>
            </w:r>
            <w:proofErr w:type="spellStart"/>
            <w:r w:rsidRPr="003D66B0">
              <w:rPr>
                <w:rFonts w:ascii="Arial" w:hAnsi="Arial" w:cs="Arial"/>
                <w:color w:val="000000"/>
                <w:sz w:val="20"/>
                <w:szCs w:val="20"/>
              </w:rPr>
              <w:t>mobilnosti</w:t>
            </w:r>
            <w:proofErr w:type="spellEnd"/>
          </w:p>
        </w:tc>
        <w:tc>
          <w:tcPr>
            <w:tcW w:w="426" w:type="dxa"/>
            <w:hideMark/>
          </w:tcPr>
          <w:p w14:paraId="389FDE73"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45</w:t>
            </w:r>
          </w:p>
        </w:tc>
      </w:tr>
      <w:tr w:rsidR="00773F48" w:rsidRPr="003D66B0" w14:paraId="7B9C3C1E" w14:textId="77777777" w:rsidTr="00773F48">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4" w:type="dxa"/>
            <w:hideMark/>
          </w:tcPr>
          <w:p w14:paraId="070C371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04.10.2018</w:t>
            </w:r>
          </w:p>
        </w:tc>
        <w:tc>
          <w:tcPr>
            <w:tcW w:w="1141" w:type="dxa"/>
            <w:hideMark/>
          </w:tcPr>
          <w:p w14:paraId="7AA9629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4F380569"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3345CC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AD8B4C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669D339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Radio Sova</w:t>
            </w:r>
          </w:p>
        </w:tc>
        <w:tc>
          <w:tcPr>
            <w:tcW w:w="426" w:type="dxa"/>
            <w:hideMark/>
          </w:tcPr>
          <w:p w14:paraId="37D1830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w:t>
            </w:r>
          </w:p>
        </w:tc>
      </w:tr>
      <w:tr w:rsidR="00773F48" w:rsidRPr="003D66B0" w14:paraId="41554C4E"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3BB3AE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04.10.2018</w:t>
            </w:r>
          </w:p>
        </w:tc>
        <w:tc>
          <w:tcPr>
            <w:tcW w:w="1141" w:type="dxa"/>
            <w:hideMark/>
          </w:tcPr>
          <w:p w14:paraId="30D01221"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39543DC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FD2C13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34AAD6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62EBF7A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Još</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nešto</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mene</w:t>
            </w:r>
            <w:proofErr w:type="spellEnd"/>
            <w:r w:rsidRPr="003D66B0">
              <w:rPr>
                <w:rFonts w:ascii="Arial" w:hAnsi="Arial" w:cs="Arial"/>
                <w:color w:val="000000"/>
                <w:sz w:val="20"/>
                <w:szCs w:val="20"/>
              </w:rPr>
              <w:t>?</w:t>
            </w:r>
          </w:p>
        </w:tc>
        <w:tc>
          <w:tcPr>
            <w:tcW w:w="426" w:type="dxa"/>
            <w:hideMark/>
          </w:tcPr>
          <w:p w14:paraId="11889F5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394018B3"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05D30A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05.10.2018</w:t>
            </w:r>
          </w:p>
        </w:tc>
        <w:tc>
          <w:tcPr>
            <w:tcW w:w="1141" w:type="dxa"/>
            <w:hideMark/>
          </w:tcPr>
          <w:p w14:paraId="1220CBE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Cres</w:t>
            </w:r>
          </w:p>
        </w:tc>
        <w:tc>
          <w:tcPr>
            <w:tcW w:w="1252" w:type="dxa"/>
            <w:hideMark/>
          </w:tcPr>
          <w:p w14:paraId="0F3BA7E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EA50D3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CF98B4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2C61C03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Krenimo</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projektima</w:t>
            </w:r>
            <w:proofErr w:type="spellEnd"/>
            <w:r w:rsidRPr="003D66B0">
              <w:rPr>
                <w:rFonts w:ascii="Arial" w:hAnsi="Arial" w:cs="Arial"/>
                <w:color w:val="000000"/>
                <w:sz w:val="20"/>
                <w:szCs w:val="20"/>
              </w:rPr>
              <w:t xml:space="preserve">: eTwinning u </w:t>
            </w:r>
            <w:proofErr w:type="spellStart"/>
            <w:r w:rsidRPr="003D66B0">
              <w:rPr>
                <w:rFonts w:ascii="Arial" w:hAnsi="Arial" w:cs="Arial"/>
                <w:color w:val="000000"/>
                <w:sz w:val="20"/>
                <w:szCs w:val="20"/>
              </w:rPr>
              <w:t>praksi</w:t>
            </w:r>
            <w:proofErr w:type="spellEnd"/>
          </w:p>
        </w:tc>
        <w:tc>
          <w:tcPr>
            <w:tcW w:w="426" w:type="dxa"/>
            <w:hideMark/>
          </w:tcPr>
          <w:p w14:paraId="3D1712FC"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62784B63" w14:textId="77777777" w:rsidTr="003D66B0">
        <w:trPr>
          <w:trHeight w:val="331"/>
        </w:trPr>
        <w:tc>
          <w:tcPr>
            <w:cnfStyle w:val="001000000000" w:firstRow="0" w:lastRow="0" w:firstColumn="1" w:lastColumn="0" w:oddVBand="0" w:evenVBand="0" w:oddHBand="0" w:evenHBand="0" w:firstRowFirstColumn="0" w:firstRowLastColumn="0" w:lastRowFirstColumn="0" w:lastRowLastColumn="0"/>
            <w:tcW w:w="1294" w:type="dxa"/>
            <w:hideMark/>
          </w:tcPr>
          <w:p w14:paraId="6B006BF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06.10.2018</w:t>
            </w:r>
          </w:p>
        </w:tc>
        <w:tc>
          <w:tcPr>
            <w:tcW w:w="1141" w:type="dxa"/>
            <w:hideMark/>
          </w:tcPr>
          <w:p w14:paraId="0A3B7E0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252" w:type="dxa"/>
            <w:hideMark/>
          </w:tcPr>
          <w:p w14:paraId="275EF0D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04B47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2F24FE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04EF82D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putopis</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Armenija</w:t>
            </w:r>
            <w:proofErr w:type="spellEnd"/>
          </w:p>
        </w:tc>
        <w:tc>
          <w:tcPr>
            <w:tcW w:w="426" w:type="dxa"/>
            <w:hideMark/>
          </w:tcPr>
          <w:p w14:paraId="737B765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178C98D1"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BF0F5F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08.10.2018</w:t>
            </w:r>
          </w:p>
        </w:tc>
        <w:tc>
          <w:tcPr>
            <w:tcW w:w="1141" w:type="dxa"/>
            <w:hideMark/>
          </w:tcPr>
          <w:p w14:paraId="261A1A1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5267D81E"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4DAE91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D2CEA4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0F2568D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Tangible and intangible cultural heritage</w:t>
            </w:r>
          </w:p>
        </w:tc>
        <w:tc>
          <w:tcPr>
            <w:tcW w:w="426" w:type="dxa"/>
            <w:hideMark/>
          </w:tcPr>
          <w:p w14:paraId="2932A91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56246565" w14:textId="77777777" w:rsidTr="003D66B0">
        <w:trPr>
          <w:trHeight w:val="373"/>
        </w:trPr>
        <w:tc>
          <w:tcPr>
            <w:cnfStyle w:val="001000000000" w:firstRow="0" w:lastRow="0" w:firstColumn="1" w:lastColumn="0" w:oddVBand="0" w:evenVBand="0" w:oddHBand="0" w:evenHBand="0" w:firstRowFirstColumn="0" w:firstRowLastColumn="0" w:lastRowFirstColumn="0" w:lastRowLastColumn="0"/>
            <w:tcW w:w="1294" w:type="dxa"/>
            <w:hideMark/>
          </w:tcPr>
          <w:p w14:paraId="07CF40C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08.10.2018</w:t>
            </w:r>
          </w:p>
        </w:tc>
        <w:tc>
          <w:tcPr>
            <w:tcW w:w="1141" w:type="dxa"/>
            <w:hideMark/>
          </w:tcPr>
          <w:p w14:paraId="34F4C44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D1A6AD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CEEPUS</w:t>
            </w:r>
          </w:p>
        </w:tc>
        <w:tc>
          <w:tcPr>
            <w:tcW w:w="1417" w:type="dxa"/>
            <w:hideMark/>
          </w:tcPr>
          <w:p w14:paraId="6980FFB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14DFBC6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664B342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Nacionalni</w:t>
            </w:r>
            <w:proofErr w:type="spellEnd"/>
            <w:r w:rsidRPr="003D66B0">
              <w:rPr>
                <w:rFonts w:ascii="Arial" w:hAnsi="Arial" w:cs="Arial"/>
                <w:color w:val="000000"/>
                <w:sz w:val="20"/>
                <w:szCs w:val="20"/>
              </w:rPr>
              <w:t xml:space="preserve"> CEEPUS </w:t>
            </w:r>
            <w:proofErr w:type="spellStart"/>
            <w:r w:rsidRPr="003D66B0">
              <w:rPr>
                <w:rFonts w:ascii="Arial" w:hAnsi="Arial" w:cs="Arial"/>
                <w:color w:val="000000"/>
                <w:sz w:val="20"/>
                <w:szCs w:val="20"/>
              </w:rPr>
              <w:t>sastanak</w:t>
            </w:r>
            <w:proofErr w:type="spellEnd"/>
          </w:p>
        </w:tc>
        <w:tc>
          <w:tcPr>
            <w:tcW w:w="426" w:type="dxa"/>
            <w:hideMark/>
          </w:tcPr>
          <w:p w14:paraId="6E1C7E4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3B3F153D"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D52AF2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09.10.2018</w:t>
            </w:r>
          </w:p>
        </w:tc>
        <w:tc>
          <w:tcPr>
            <w:tcW w:w="1141" w:type="dxa"/>
            <w:hideMark/>
          </w:tcPr>
          <w:p w14:paraId="7817493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30614E4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003C3C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B7B14B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BD6A5B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Europskih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snaga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solidarnosti</w:t>
            </w:r>
            <w:proofErr w:type="spellEnd"/>
          </w:p>
        </w:tc>
        <w:tc>
          <w:tcPr>
            <w:tcW w:w="426" w:type="dxa"/>
            <w:hideMark/>
          </w:tcPr>
          <w:p w14:paraId="04A14E2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95A8745"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E1EA96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10.10.2018</w:t>
            </w:r>
          </w:p>
        </w:tc>
        <w:tc>
          <w:tcPr>
            <w:tcW w:w="1141" w:type="dxa"/>
            <w:hideMark/>
          </w:tcPr>
          <w:p w14:paraId="795622B1"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87DE2B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070C2B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0EB57D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6F9515F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za </w:t>
            </w:r>
            <w:proofErr w:type="spellStart"/>
            <w:r w:rsidRPr="003D66B0">
              <w:rPr>
                <w:rFonts w:ascii="Arial" w:hAnsi="Arial" w:cs="Arial"/>
                <w:color w:val="000000"/>
                <w:sz w:val="20"/>
                <w:szCs w:val="20"/>
              </w:rPr>
              <w:t>predškolske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ustanove</w:t>
            </w:r>
            <w:proofErr w:type="spellEnd"/>
          </w:p>
        </w:tc>
        <w:tc>
          <w:tcPr>
            <w:tcW w:w="426" w:type="dxa"/>
            <w:hideMark/>
          </w:tcPr>
          <w:p w14:paraId="4578762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34</w:t>
            </w:r>
          </w:p>
        </w:tc>
      </w:tr>
      <w:tr w:rsidR="00773F48" w:rsidRPr="003D66B0" w14:paraId="6D144284"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104439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10.10.2018</w:t>
            </w:r>
          </w:p>
        </w:tc>
        <w:tc>
          <w:tcPr>
            <w:tcW w:w="1141" w:type="dxa"/>
            <w:hideMark/>
          </w:tcPr>
          <w:p w14:paraId="7BA317A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Zlatar</w:t>
            </w:r>
            <w:proofErr w:type="spellEnd"/>
          </w:p>
        </w:tc>
        <w:tc>
          <w:tcPr>
            <w:tcW w:w="1252" w:type="dxa"/>
            <w:hideMark/>
          </w:tcPr>
          <w:p w14:paraId="3ACE78C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DFBEC0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49A361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B1AB62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u </w:t>
            </w:r>
            <w:proofErr w:type="spellStart"/>
            <w:r w:rsidRPr="003D66B0">
              <w:rPr>
                <w:rFonts w:ascii="Arial" w:hAnsi="Arial" w:cs="Arial"/>
                <w:color w:val="000000"/>
                <w:sz w:val="20"/>
                <w:szCs w:val="20"/>
              </w:rPr>
              <w:t>nastavi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informatike</w:t>
            </w:r>
            <w:proofErr w:type="spellEnd"/>
          </w:p>
        </w:tc>
        <w:tc>
          <w:tcPr>
            <w:tcW w:w="426" w:type="dxa"/>
            <w:hideMark/>
          </w:tcPr>
          <w:p w14:paraId="1ACAB1D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31</w:t>
            </w:r>
          </w:p>
        </w:tc>
      </w:tr>
      <w:tr w:rsidR="00773F48" w:rsidRPr="003D66B0" w14:paraId="1563BDD6"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D48A68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10.10.2018</w:t>
            </w:r>
          </w:p>
        </w:tc>
        <w:tc>
          <w:tcPr>
            <w:tcW w:w="1141" w:type="dxa"/>
            <w:hideMark/>
          </w:tcPr>
          <w:p w14:paraId="27289A1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5BABA45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2CD7F5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09B1A9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958524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stand - </w:t>
            </w:r>
            <w:proofErr w:type="spellStart"/>
            <w:r w:rsidRPr="003D66B0">
              <w:rPr>
                <w:rFonts w:ascii="Arial" w:hAnsi="Arial" w:cs="Arial"/>
                <w:color w:val="000000"/>
                <w:sz w:val="20"/>
                <w:szCs w:val="20"/>
              </w:rPr>
              <w:t>Posjet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predsjednice</w:t>
            </w:r>
            <w:proofErr w:type="spellEnd"/>
            <w:r w:rsidRPr="003D66B0">
              <w:rPr>
                <w:rFonts w:ascii="Arial" w:hAnsi="Arial" w:cs="Arial"/>
                <w:color w:val="000000"/>
                <w:sz w:val="20"/>
                <w:szCs w:val="20"/>
              </w:rPr>
              <w:t xml:space="preserve"> BPŽ-u</w:t>
            </w:r>
          </w:p>
        </w:tc>
        <w:tc>
          <w:tcPr>
            <w:tcW w:w="426" w:type="dxa"/>
            <w:hideMark/>
          </w:tcPr>
          <w:p w14:paraId="2C5A0AF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7291213D" w14:textId="77777777" w:rsidTr="00773F48">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94" w:type="dxa"/>
            <w:hideMark/>
          </w:tcPr>
          <w:p w14:paraId="2E768A3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10.10.2018</w:t>
            </w:r>
          </w:p>
        </w:tc>
        <w:tc>
          <w:tcPr>
            <w:tcW w:w="1141" w:type="dxa"/>
            <w:hideMark/>
          </w:tcPr>
          <w:p w14:paraId="14A23BA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Zabok</w:t>
            </w:r>
            <w:proofErr w:type="spellEnd"/>
          </w:p>
        </w:tc>
        <w:tc>
          <w:tcPr>
            <w:tcW w:w="1252" w:type="dxa"/>
            <w:hideMark/>
          </w:tcPr>
          <w:p w14:paraId="2ED721F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E3E4E8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757766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4166DDD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t>
            </w:r>
            <w:proofErr w:type="spellStart"/>
            <w:r w:rsidRPr="003D66B0">
              <w:rPr>
                <w:rFonts w:ascii="Arial" w:hAnsi="Arial" w:cs="Arial"/>
                <w:color w:val="000000"/>
                <w:sz w:val="20"/>
                <w:szCs w:val="20"/>
              </w:rPr>
              <w:t>Lov</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proofErr w:type="gramStart"/>
            <w:r w:rsidRPr="003D66B0">
              <w:rPr>
                <w:rFonts w:ascii="Arial" w:hAnsi="Arial" w:cs="Arial"/>
                <w:color w:val="000000"/>
                <w:sz w:val="20"/>
                <w:szCs w:val="20"/>
              </w:rPr>
              <w:t>blago</w:t>
            </w:r>
            <w:proofErr w:type="spellEnd"/>
            <w:r w:rsidRPr="003D66B0">
              <w:rPr>
                <w:rFonts w:ascii="Arial" w:hAnsi="Arial" w:cs="Arial"/>
                <w:color w:val="000000"/>
                <w:sz w:val="20"/>
                <w:szCs w:val="20"/>
              </w:rPr>
              <w:t>“</w:t>
            </w:r>
            <w:proofErr w:type="gramEnd"/>
          </w:p>
        </w:tc>
        <w:tc>
          <w:tcPr>
            <w:tcW w:w="426" w:type="dxa"/>
            <w:hideMark/>
          </w:tcPr>
          <w:p w14:paraId="225A057C"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14</w:t>
            </w:r>
          </w:p>
        </w:tc>
      </w:tr>
      <w:tr w:rsidR="00773F48" w:rsidRPr="003D66B0" w14:paraId="4AE2F6E6"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4B50E0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11.10.2018</w:t>
            </w:r>
          </w:p>
        </w:tc>
        <w:tc>
          <w:tcPr>
            <w:tcW w:w="1141" w:type="dxa"/>
            <w:hideMark/>
          </w:tcPr>
          <w:p w14:paraId="70E81FE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141C8FF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6CC1FF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7FF4399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57538D9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NAHRE -</w:t>
            </w:r>
            <w:proofErr w:type="spellStart"/>
            <w:r w:rsidRPr="003D66B0">
              <w:rPr>
                <w:rFonts w:ascii="Arial" w:hAnsi="Arial" w:cs="Arial"/>
                <w:color w:val="000000"/>
                <w:sz w:val="20"/>
                <w:szCs w:val="20"/>
              </w:rPr>
              <w:t>Nacionalni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osobe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mladima</w:t>
            </w:r>
            <w:proofErr w:type="spellEnd"/>
          </w:p>
        </w:tc>
        <w:tc>
          <w:tcPr>
            <w:tcW w:w="426" w:type="dxa"/>
            <w:hideMark/>
          </w:tcPr>
          <w:p w14:paraId="3B6C757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24</w:t>
            </w:r>
          </w:p>
        </w:tc>
      </w:tr>
      <w:tr w:rsidR="00773F48" w:rsidRPr="003D66B0" w14:paraId="777DDA4F" w14:textId="77777777" w:rsidTr="00773F4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94" w:type="dxa"/>
            <w:hideMark/>
          </w:tcPr>
          <w:p w14:paraId="0026B6E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11.10.2018</w:t>
            </w:r>
          </w:p>
        </w:tc>
        <w:tc>
          <w:tcPr>
            <w:tcW w:w="1141" w:type="dxa"/>
            <w:hideMark/>
          </w:tcPr>
          <w:p w14:paraId="6842FA6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6C8E313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603F33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0972B3A"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2620F2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Joker: </w:t>
            </w:r>
            <w:proofErr w:type="spellStart"/>
            <w:r w:rsidRPr="003D66B0">
              <w:rPr>
                <w:rFonts w:ascii="Arial" w:hAnsi="Arial" w:cs="Arial"/>
                <w:color w:val="000000"/>
                <w:sz w:val="20"/>
                <w:szCs w:val="20"/>
              </w:rPr>
              <w:t>Zovi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w:t>
            </w:r>
          </w:p>
        </w:tc>
        <w:tc>
          <w:tcPr>
            <w:tcW w:w="426" w:type="dxa"/>
            <w:hideMark/>
          </w:tcPr>
          <w:p w14:paraId="46EC6F7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1AF3BE27" w14:textId="77777777" w:rsidTr="003D66B0">
        <w:trPr>
          <w:trHeight w:val="408"/>
        </w:trPr>
        <w:tc>
          <w:tcPr>
            <w:cnfStyle w:val="001000000000" w:firstRow="0" w:lastRow="0" w:firstColumn="1" w:lastColumn="0" w:oddVBand="0" w:evenVBand="0" w:oddHBand="0" w:evenHBand="0" w:firstRowFirstColumn="0" w:firstRowLastColumn="0" w:lastRowFirstColumn="0" w:lastRowLastColumn="0"/>
            <w:tcW w:w="1294" w:type="dxa"/>
            <w:hideMark/>
          </w:tcPr>
          <w:p w14:paraId="322D08F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11.10.2018</w:t>
            </w:r>
          </w:p>
        </w:tc>
        <w:tc>
          <w:tcPr>
            <w:tcW w:w="1141" w:type="dxa"/>
            <w:hideMark/>
          </w:tcPr>
          <w:p w14:paraId="04BE3777"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10627F2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DB4305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4AE5BA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FFF19C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Putopis</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Vedran</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Bađun</w:t>
            </w:r>
            <w:proofErr w:type="spellEnd"/>
          </w:p>
        </w:tc>
        <w:tc>
          <w:tcPr>
            <w:tcW w:w="426" w:type="dxa"/>
            <w:hideMark/>
          </w:tcPr>
          <w:p w14:paraId="588C5708"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5DB7D118" w14:textId="77777777" w:rsidTr="00773F48">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294" w:type="dxa"/>
            <w:hideMark/>
          </w:tcPr>
          <w:p w14:paraId="13D2956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12.10.2018</w:t>
            </w:r>
          </w:p>
        </w:tc>
        <w:tc>
          <w:tcPr>
            <w:tcW w:w="1141" w:type="dxa"/>
            <w:hideMark/>
          </w:tcPr>
          <w:p w14:paraId="10B9F22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88B66F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6F9A5F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5260A9D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6161081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"Inspiration day"</w:t>
            </w:r>
          </w:p>
        </w:tc>
        <w:tc>
          <w:tcPr>
            <w:tcW w:w="426" w:type="dxa"/>
            <w:hideMark/>
          </w:tcPr>
          <w:p w14:paraId="627FD91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87</w:t>
            </w:r>
          </w:p>
        </w:tc>
      </w:tr>
      <w:tr w:rsidR="00773F48" w:rsidRPr="003D66B0" w14:paraId="0C2F494A"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FDD771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12.10.2018</w:t>
            </w:r>
          </w:p>
        </w:tc>
        <w:tc>
          <w:tcPr>
            <w:tcW w:w="1141" w:type="dxa"/>
            <w:hideMark/>
          </w:tcPr>
          <w:p w14:paraId="1E2E5A0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252" w:type="dxa"/>
            <w:hideMark/>
          </w:tcPr>
          <w:p w14:paraId="734008D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A9F310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82A057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F2040D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Ključna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2) za </w:t>
            </w:r>
            <w:proofErr w:type="spellStart"/>
            <w:r w:rsidRPr="003D66B0">
              <w:rPr>
                <w:rFonts w:ascii="Arial" w:hAnsi="Arial" w:cs="Arial"/>
                <w:color w:val="000000"/>
                <w:sz w:val="20"/>
                <w:szCs w:val="20"/>
              </w:rPr>
              <w:t>odgojno-obrazovne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ustanove</w:t>
            </w:r>
            <w:proofErr w:type="spellEnd"/>
          </w:p>
        </w:tc>
        <w:tc>
          <w:tcPr>
            <w:tcW w:w="426" w:type="dxa"/>
            <w:hideMark/>
          </w:tcPr>
          <w:p w14:paraId="6363F15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45</w:t>
            </w:r>
          </w:p>
        </w:tc>
      </w:tr>
      <w:tr w:rsidR="00773F48" w:rsidRPr="003D66B0" w14:paraId="233125C7"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D1B60D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12.10.2018</w:t>
            </w:r>
          </w:p>
        </w:tc>
        <w:tc>
          <w:tcPr>
            <w:tcW w:w="1141" w:type="dxa"/>
            <w:hideMark/>
          </w:tcPr>
          <w:p w14:paraId="6E5E0FF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299728A2"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6FEA7C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1277E187"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C13B62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Regionalna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partnerstva</w:t>
            </w:r>
            <w:proofErr w:type="spellEnd"/>
            <w:r w:rsidRPr="003D66B0">
              <w:rPr>
                <w:rFonts w:ascii="Arial" w:hAnsi="Arial" w:cs="Arial"/>
                <w:color w:val="000000"/>
                <w:sz w:val="20"/>
                <w:szCs w:val="20"/>
              </w:rPr>
              <w:t>), Zadar</w:t>
            </w:r>
          </w:p>
        </w:tc>
        <w:tc>
          <w:tcPr>
            <w:tcW w:w="426" w:type="dxa"/>
            <w:hideMark/>
          </w:tcPr>
          <w:p w14:paraId="3B400CA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34FA2235"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F82F9F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12.10.2018</w:t>
            </w:r>
          </w:p>
        </w:tc>
        <w:tc>
          <w:tcPr>
            <w:tcW w:w="1141" w:type="dxa"/>
            <w:hideMark/>
          </w:tcPr>
          <w:p w14:paraId="4EBD4FA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4FA687D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2B66E2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6BAD356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EE6525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tečaj</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napredne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korisnike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kvalitetno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surađivati</w:t>
            </w:r>
            <w:proofErr w:type="spellEnd"/>
            <w:r w:rsidRPr="003D66B0">
              <w:rPr>
                <w:rFonts w:ascii="Arial" w:hAnsi="Arial" w:cs="Arial"/>
                <w:color w:val="000000"/>
                <w:sz w:val="20"/>
                <w:szCs w:val="20"/>
              </w:rPr>
              <w:t xml:space="preserve"> u eTwinning </w:t>
            </w:r>
            <w:proofErr w:type="spellStart"/>
            <w:r w:rsidRPr="003D66B0">
              <w:rPr>
                <w:rFonts w:ascii="Arial" w:hAnsi="Arial" w:cs="Arial"/>
                <w:color w:val="000000"/>
                <w:sz w:val="20"/>
                <w:szCs w:val="20"/>
              </w:rPr>
              <w:t>projektima</w:t>
            </w:r>
            <w:proofErr w:type="spellEnd"/>
          </w:p>
        </w:tc>
        <w:tc>
          <w:tcPr>
            <w:tcW w:w="426" w:type="dxa"/>
            <w:hideMark/>
          </w:tcPr>
          <w:p w14:paraId="14F2783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C9C3C81"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AFF116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12.10.2018</w:t>
            </w:r>
          </w:p>
        </w:tc>
        <w:tc>
          <w:tcPr>
            <w:tcW w:w="1141" w:type="dxa"/>
            <w:hideMark/>
          </w:tcPr>
          <w:p w14:paraId="264ADD6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11C9B8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1882F9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4097672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B5C800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potencijalne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korisnike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suradnji</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ambasadorima</w:t>
            </w:r>
            <w:proofErr w:type="spellEnd"/>
            <w:r w:rsidRPr="003D66B0">
              <w:rPr>
                <w:rFonts w:ascii="Arial" w:hAnsi="Arial" w:cs="Arial"/>
                <w:color w:val="000000"/>
                <w:sz w:val="20"/>
                <w:szCs w:val="20"/>
              </w:rPr>
              <w:t>)</w:t>
            </w:r>
          </w:p>
        </w:tc>
        <w:tc>
          <w:tcPr>
            <w:tcW w:w="426" w:type="dxa"/>
            <w:hideMark/>
          </w:tcPr>
          <w:p w14:paraId="76A8965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5F17E401"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0CA03F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13.10.2018</w:t>
            </w:r>
          </w:p>
        </w:tc>
        <w:tc>
          <w:tcPr>
            <w:tcW w:w="1141" w:type="dxa"/>
            <w:hideMark/>
          </w:tcPr>
          <w:p w14:paraId="71080D0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5CE892A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14E9A5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F83994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69C0FF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tečaj</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napredne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korisnike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kvalitetno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surađivati</w:t>
            </w:r>
            <w:proofErr w:type="spellEnd"/>
            <w:r w:rsidRPr="003D66B0">
              <w:rPr>
                <w:rFonts w:ascii="Arial" w:hAnsi="Arial" w:cs="Arial"/>
                <w:color w:val="000000"/>
                <w:sz w:val="20"/>
                <w:szCs w:val="20"/>
              </w:rPr>
              <w:t xml:space="preserve"> u eTwinning </w:t>
            </w:r>
            <w:proofErr w:type="spellStart"/>
            <w:r w:rsidRPr="003D66B0">
              <w:rPr>
                <w:rFonts w:ascii="Arial" w:hAnsi="Arial" w:cs="Arial"/>
                <w:color w:val="000000"/>
                <w:sz w:val="20"/>
                <w:szCs w:val="20"/>
              </w:rPr>
              <w:t>projektima</w:t>
            </w:r>
            <w:proofErr w:type="spellEnd"/>
          </w:p>
        </w:tc>
        <w:tc>
          <w:tcPr>
            <w:tcW w:w="426" w:type="dxa"/>
            <w:hideMark/>
          </w:tcPr>
          <w:p w14:paraId="7C1C272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74F67E63"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292E18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47E3498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75892E3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CEEPUS</w:t>
            </w:r>
          </w:p>
        </w:tc>
        <w:tc>
          <w:tcPr>
            <w:tcW w:w="1417" w:type="dxa"/>
            <w:hideMark/>
          </w:tcPr>
          <w:p w14:paraId="2ABFC4B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19EA38F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4998DE3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Nacionalni</w:t>
            </w:r>
            <w:proofErr w:type="spellEnd"/>
            <w:r w:rsidRPr="003D66B0">
              <w:rPr>
                <w:rFonts w:ascii="Arial" w:hAnsi="Arial" w:cs="Arial"/>
                <w:color w:val="000000"/>
                <w:sz w:val="20"/>
                <w:szCs w:val="20"/>
              </w:rPr>
              <w:t xml:space="preserve"> CEEPUS </w:t>
            </w:r>
            <w:proofErr w:type="spellStart"/>
            <w:r w:rsidRPr="003D66B0">
              <w:rPr>
                <w:rFonts w:ascii="Arial" w:hAnsi="Arial" w:cs="Arial"/>
                <w:color w:val="000000"/>
                <w:sz w:val="20"/>
                <w:szCs w:val="20"/>
              </w:rPr>
              <w:t>sastanak</w:t>
            </w:r>
            <w:proofErr w:type="spellEnd"/>
          </w:p>
        </w:tc>
        <w:tc>
          <w:tcPr>
            <w:tcW w:w="426" w:type="dxa"/>
            <w:hideMark/>
          </w:tcPr>
          <w:p w14:paraId="0892709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5F2F3AB2"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F5B8FE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66AB849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Zagreb </w:t>
            </w:r>
          </w:p>
        </w:tc>
        <w:tc>
          <w:tcPr>
            <w:tcW w:w="1252" w:type="dxa"/>
            <w:hideMark/>
          </w:tcPr>
          <w:p w14:paraId="5D09F37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CEEPUS</w:t>
            </w:r>
          </w:p>
        </w:tc>
        <w:tc>
          <w:tcPr>
            <w:tcW w:w="1417" w:type="dxa"/>
            <w:hideMark/>
          </w:tcPr>
          <w:p w14:paraId="61CCE9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0D16727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133178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w:t>
            </w: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prijavu</w:t>
            </w:r>
            <w:proofErr w:type="spellEnd"/>
            <w:r w:rsidRPr="003D66B0">
              <w:rPr>
                <w:rFonts w:ascii="Arial" w:hAnsi="Arial" w:cs="Arial"/>
                <w:color w:val="000000"/>
                <w:sz w:val="20"/>
                <w:szCs w:val="20"/>
              </w:rPr>
              <w:t xml:space="preserve"> CEEPUS </w:t>
            </w:r>
            <w:proofErr w:type="spellStart"/>
            <w:r w:rsidRPr="003D66B0">
              <w:rPr>
                <w:rFonts w:ascii="Arial" w:hAnsi="Arial" w:cs="Arial"/>
                <w:color w:val="000000"/>
                <w:sz w:val="20"/>
                <w:szCs w:val="20"/>
              </w:rPr>
              <w:t>mreža</w:t>
            </w:r>
            <w:proofErr w:type="spellEnd"/>
          </w:p>
        </w:tc>
        <w:tc>
          <w:tcPr>
            <w:tcW w:w="426" w:type="dxa"/>
            <w:hideMark/>
          </w:tcPr>
          <w:p w14:paraId="101A620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5DD741F2"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1EBB98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3B3A0581"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3BF1F0F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BB5278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FBAB8B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394E222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On arrival za </w:t>
            </w:r>
            <w:proofErr w:type="spellStart"/>
            <w:r w:rsidRPr="003D66B0">
              <w:rPr>
                <w:rFonts w:ascii="Arial" w:hAnsi="Arial" w:cs="Arial"/>
                <w:color w:val="000000"/>
                <w:sz w:val="20"/>
                <w:szCs w:val="20"/>
              </w:rPr>
              <w:t>volontere</w:t>
            </w:r>
            <w:proofErr w:type="spellEnd"/>
          </w:p>
        </w:tc>
        <w:tc>
          <w:tcPr>
            <w:tcW w:w="426" w:type="dxa"/>
            <w:hideMark/>
          </w:tcPr>
          <w:p w14:paraId="0581C10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5F321E3E"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609CC4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60EEF18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Pula</w:t>
            </w:r>
          </w:p>
        </w:tc>
        <w:tc>
          <w:tcPr>
            <w:tcW w:w="1252" w:type="dxa"/>
            <w:hideMark/>
          </w:tcPr>
          <w:p w14:paraId="49B475D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B18F8D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80E499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72ABDC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Učim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Volontiram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Putujem</w:t>
            </w:r>
            <w:proofErr w:type="spellEnd"/>
            <w:r w:rsidRPr="003D66B0">
              <w:rPr>
                <w:rFonts w:ascii="Arial" w:hAnsi="Arial" w:cs="Arial"/>
                <w:color w:val="000000"/>
                <w:sz w:val="20"/>
                <w:szCs w:val="20"/>
              </w:rPr>
              <w:t xml:space="preserve">. Je li </w:t>
            </w:r>
            <w:proofErr w:type="spellStart"/>
            <w:r w:rsidRPr="003D66B0">
              <w:rPr>
                <w:rFonts w:ascii="Arial" w:hAnsi="Arial" w:cs="Arial"/>
                <w:color w:val="000000"/>
                <w:sz w:val="20"/>
                <w:szCs w:val="20"/>
              </w:rPr>
              <w:t>moguće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Eurodeskov</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InfoKutak</w:t>
            </w:r>
            <w:proofErr w:type="spellEnd"/>
          </w:p>
        </w:tc>
        <w:tc>
          <w:tcPr>
            <w:tcW w:w="426" w:type="dxa"/>
            <w:hideMark/>
          </w:tcPr>
          <w:p w14:paraId="1DBFB93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0620316E"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0BF1C7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5EB5042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616D726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ECBE87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FA2C6E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2B6187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w:t>
            </w:r>
            <w:proofErr w:type="spellStart"/>
            <w:r w:rsidRPr="003D66B0">
              <w:rPr>
                <w:rFonts w:ascii="Arial" w:hAnsi="Arial" w:cs="Arial"/>
                <w:color w:val="000000"/>
                <w:sz w:val="20"/>
                <w:szCs w:val="20"/>
              </w:rPr>
              <w:t>štand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Ekonomskom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fakultetu</w:t>
            </w:r>
            <w:proofErr w:type="spellEnd"/>
            <w:r w:rsidRPr="003D66B0">
              <w:rPr>
                <w:rFonts w:ascii="Arial" w:hAnsi="Arial" w:cs="Arial"/>
                <w:color w:val="000000"/>
                <w:sz w:val="20"/>
                <w:szCs w:val="20"/>
              </w:rPr>
              <w:t xml:space="preserve"> Rijeka</w:t>
            </w:r>
          </w:p>
        </w:tc>
        <w:tc>
          <w:tcPr>
            <w:tcW w:w="426" w:type="dxa"/>
            <w:hideMark/>
          </w:tcPr>
          <w:p w14:paraId="6ED540B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23F19646" w14:textId="77777777" w:rsidTr="003D66B0">
        <w:trPr>
          <w:trHeight w:val="1200"/>
        </w:trPr>
        <w:tc>
          <w:tcPr>
            <w:cnfStyle w:val="001000000000" w:firstRow="0" w:lastRow="0" w:firstColumn="1" w:lastColumn="0" w:oddVBand="0" w:evenVBand="0" w:oddHBand="0" w:evenHBand="0" w:firstRowFirstColumn="0" w:firstRowLastColumn="0" w:lastRowFirstColumn="0" w:lastRowLastColumn="0"/>
            <w:tcW w:w="1294" w:type="dxa"/>
            <w:hideMark/>
          </w:tcPr>
          <w:p w14:paraId="1C14FC2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6C19A6E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2F23C94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AEC690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A86F88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6F946F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Kufer</w:t>
            </w:r>
            <w:proofErr w:type="spellEnd"/>
            <w:r w:rsidRPr="003D66B0">
              <w:rPr>
                <w:rFonts w:ascii="Arial" w:hAnsi="Arial" w:cs="Arial"/>
                <w:color w:val="000000"/>
                <w:sz w:val="20"/>
                <w:szCs w:val="20"/>
              </w:rPr>
              <w:t xml:space="preserve"> pun </w:t>
            </w:r>
            <w:proofErr w:type="spellStart"/>
            <w:r w:rsidRPr="003D66B0">
              <w:rPr>
                <w:rFonts w:ascii="Arial" w:hAnsi="Arial" w:cs="Arial"/>
                <w:color w:val="000000"/>
                <w:sz w:val="20"/>
                <w:szCs w:val="20"/>
              </w:rPr>
              <w:t>vještina</w:t>
            </w:r>
            <w:proofErr w:type="spellEnd"/>
          </w:p>
        </w:tc>
        <w:tc>
          <w:tcPr>
            <w:tcW w:w="426" w:type="dxa"/>
            <w:hideMark/>
          </w:tcPr>
          <w:p w14:paraId="7423FEC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41</w:t>
            </w:r>
          </w:p>
        </w:tc>
      </w:tr>
      <w:tr w:rsidR="00773F48" w:rsidRPr="003D66B0" w14:paraId="177DE4AC" w14:textId="77777777" w:rsidTr="00773F4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94" w:type="dxa"/>
            <w:hideMark/>
          </w:tcPr>
          <w:p w14:paraId="061EB2A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62B8857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5BE5D79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B8B904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42A828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DDF531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OŠ </w:t>
            </w:r>
            <w:proofErr w:type="spellStart"/>
            <w:r w:rsidRPr="003D66B0">
              <w:rPr>
                <w:rFonts w:ascii="Arial" w:hAnsi="Arial" w:cs="Arial"/>
                <w:color w:val="000000"/>
                <w:sz w:val="20"/>
                <w:szCs w:val="20"/>
              </w:rPr>
              <w:t>Negoslavci</w:t>
            </w:r>
            <w:proofErr w:type="spellEnd"/>
          </w:p>
        </w:tc>
        <w:tc>
          <w:tcPr>
            <w:tcW w:w="426" w:type="dxa"/>
            <w:hideMark/>
          </w:tcPr>
          <w:p w14:paraId="7B84249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11</w:t>
            </w:r>
          </w:p>
        </w:tc>
      </w:tr>
      <w:tr w:rsidR="00773F48" w:rsidRPr="003D66B0" w14:paraId="072FA67A" w14:textId="77777777" w:rsidTr="003D66B0">
        <w:trPr>
          <w:trHeight w:val="289"/>
        </w:trPr>
        <w:tc>
          <w:tcPr>
            <w:cnfStyle w:val="001000000000" w:firstRow="0" w:lastRow="0" w:firstColumn="1" w:lastColumn="0" w:oddVBand="0" w:evenVBand="0" w:oddHBand="0" w:evenHBand="0" w:firstRowFirstColumn="0" w:firstRowLastColumn="0" w:lastRowFirstColumn="0" w:lastRowLastColumn="0"/>
            <w:tcW w:w="1294" w:type="dxa"/>
            <w:hideMark/>
          </w:tcPr>
          <w:p w14:paraId="53BA462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15.10.2018</w:t>
            </w:r>
          </w:p>
        </w:tc>
        <w:tc>
          <w:tcPr>
            <w:tcW w:w="1141" w:type="dxa"/>
            <w:hideMark/>
          </w:tcPr>
          <w:p w14:paraId="2C22B57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4A995C6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87A5C5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934702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3BBF9B8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Predavanje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Trgovanje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ljudima</w:t>
            </w:r>
            <w:proofErr w:type="spellEnd"/>
          </w:p>
        </w:tc>
        <w:tc>
          <w:tcPr>
            <w:tcW w:w="426" w:type="dxa"/>
            <w:hideMark/>
          </w:tcPr>
          <w:p w14:paraId="40BF551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41656860" w14:textId="77777777" w:rsidTr="00773F4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94" w:type="dxa"/>
            <w:hideMark/>
          </w:tcPr>
          <w:p w14:paraId="4A12515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16.10.2018</w:t>
            </w:r>
          </w:p>
        </w:tc>
        <w:tc>
          <w:tcPr>
            <w:tcW w:w="1141" w:type="dxa"/>
            <w:hideMark/>
          </w:tcPr>
          <w:p w14:paraId="3BC83BB8"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Osijek</w:t>
            </w:r>
          </w:p>
        </w:tc>
        <w:tc>
          <w:tcPr>
            <w:tcW w:w="1252" w:type="dxa"/>
            <w:hideMark/>
          </w:tcPr>
          <w:p w14:paraId="0BA7E102"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26FB11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1E89A8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637C7C6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Joker: </w:t>
            </w:r>
            <w:proofErr w:type="spellStart"/>
            <w:r w:rsidRPr="003D66B0">
              <w:rPr>
                <w:rFonts w:ascii="Arial" w:hAnsi="Arial" w:cs="Arial"/>
                <w:color w:val="000000"/>
                <w:sz w:val="20"/>
                <w:szCs w:val="20"/>
              </w:rPr>
              <w:t>Zovi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w:t>
            </w:r>
          </w:p>
        </w:tc>
        <w:tc>
          <w:tcPr>
            <w:tcW w:w="426" w:type="dxa"/>
            <w:hideMark/>
          </w:tcPr>
          <w:p w14:paraId="39BDCCC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01F92030" w14:textId="77777777" w:rsidTr="003D66B0">
        <w:trPr>
          <w:trHeight w:val="270"/>
        </w:trPr>
        <w:tc>
          <w:tcPr>
            <w:cnfStyle w:val="001000000000" w:firstRow="0" w:lastRow="0" w:firstColumn="1" w:lastColumn="0" w:oddVBand="0" w:evenVBand="0" w:oddHBand="0" w:evenHBand="0" w:firstRowFirstColumn="0" w:firstRowLastColumn="0" w:lastRowFirstColumn="0" w:lastRowLastColumn="0"/>
            <w:tcW w:w="1294" w:type="dxa"/>
            <w:hideMark/>
          </w:tcPr>
          <w:p w14:paraId="6A61F74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16.10.2018</w:t>
            </w:r>
          </w:p>
        </w:tc>
        <w:tc>
          <w:tcPr>
            <w:tcW w:w="1141" w:type="dxa"/>
            <w:hideMark/>
          </w:tcPr>
          <w:p w14:paraId="4B59294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252" w:type="dxa"/>
            <w:hideMark/>
          </w:tcPr>
          <w:p w14:paraId="3692512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63F36E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229320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6171EE2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Pub </w:t>
            </w:r>
            <w:proofErr w:type="spellStart"/>
            <w:r w:rsidRPr="003D66B0">
              <w:rPr>
                <w:rFonts w:ascii="Arial" w:hAnsi="Arial" w:cs="Arial"/>
                <w:color w:val="000000"/>
                <w:sz w:val="20"/>
                <w:szCs w:val="20"/>
              </w:rPr>
              <w:t>kviz</w:t>
            </w:r>
            <w:proofErr w:type="spellEnd"/>
          </w:p>
        </w:tc>
        <w:tc>
          <w:tcPr>
            <w:tcW w:w="426" w:type="dxa"/>
            <w:hideMark/>
          </w:tcPr>
          <w:p w14:paraId="6ACAD277"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4E271469" w14:textId="77777777" w:rsidTr="00773F4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94" w:type="dxa"/>
            <w:hideMark/>
          </w:tcPr>
          <w:p w14:paraId="4D5475C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18.10.2018</w:t>
            </w:r>
          </w:p>
        </w:tc>
        <w:tc>
          <w:tcPr>
            <w:tcW w:w="1141" w:type="dxa"/>
            <w:hideMark/>
          </w:tcPr>
          <w:p w14:paraId="3C3730C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2C5833B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EC3D38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99603A2"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3236" w:type="dxa"/>
            <w:hideMark/>
          </w:tcPr>
          <w:p w14:paraId="1B163CC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w:t>
            </w:r>
            <w:proofErr w:type="spellStart"/>
            <w:r w:rsidRPr="003D66B0">
              <w:rPr>
                <w:rFonts w:ascii="Arial" w:hAnsi="Arial" w:cs="Arial"/>
                <w:color w:val="000000"/>
                <w:sz w:val="20"/>
                <w:szCs w:val="20"/>
              </w:rPr>
              <w:t>štand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Sajmu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visokog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Rijeci</w:t>
            </w:r>
            <w:proofErr w:type="spellEnd"/>
          </w:p>
        </w:tc>
        <w:tc>
          <w:tcPr>
            <w:tcW w:w="426" w:type="dxa"/>
            <w:hideMark/>
          </w:tcPr>
          <w:p w14:paraId="3F26CA2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1158CA01"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C46E7D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18.10.2018</w:t>
            </w:r>
          </w:p>
        </w:tc>
        <w:tc>
          <w:tcPr>
            <w:tcW w:w="1141" w:type="dxa"/>
            <w:hideMark/>
          </w:tcPr>
          <w:p w14:paraId="5739324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484B458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AB6530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F9C4CB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A372CF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with </w:t>
            </w:r>
            <w:proofErr w:type="spellStart"/>
            <w:r w:rsidRPr="003D66B0">
              <w:rPr>
                <w:rFonts w:ascii="Arial" w:hAnsi="Arial" w:cs="Arial"/>
                <w:color w:val="000000"/>
                <w:sz w:val="20"/>
                <w:szCs w:val="20"/>
              </w:rPr>
              <w:t>šegrt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Hlapić</w:t>
            </w:r>
            <w:proofErr w:type="spellEnd"/>
            <w:r w:rsidRPr="003D66B0">
              <w:rPr>
                <w:rFonts w:ascii="Arial" w:hAnsi="Arial" w:cs="Arial"/>
                <w:color w:val="000000"/>
                <w:sz w:val="20"/>
                <w:szCs w:val="20"/>
              </w:rPr>
              <w:t>*! </w:t>
            </w:r>
            <w:proofErr w:type="spellStart"/>
            <w:r w:rsidRPr="003D66B0">
              <w:rPr>
                <w:rFonts w:ascii="Arial" w:hAnsi="Arial" w:cs="Arial"/>
                <w:color w:val="000000"/>
                <w:sz w:val="20"/>
                <w:szCs w:val="20"/>
              </w:rPr>
              <w:t>Vrijeme</w:t>
            </w:r>
            <w:proofErr w:type="spellEnd"/>
            <w:r w:rsidRPr="003D66B0">
              <w:rPr>
                <w:rFonts w:ascii="Arial" w:hAnsi="Arial" w:cs="Arial"/>
                <w:color w:val="000000"/>
                <w:sz w:val="20"/>
                <w:szCs w:val="20"/>
              </w:rPr>
              <w:t xml:space="preserve"> je za </w:t>
            </w:r>
            <w:proofErr w:type="spellStart"/>
            <w:r w:rsidRPr="003D66B0">
              <w:rPr>
                <w:rFonts w:ascii="Arial" w:hAnsi="Arial" w:cs="Arial"/>
                <w:color w:val="000000"/>
                <w:sz w:val="20"/>
                <w:szCs w:val="20"/>
              </w:rPr>
              <w:t>hlapićijadu</w:t>
            </w:r>
            <w:proofErr w:type="spellEnd"/>
            <w:r w:rsidRPr="003D66B0">
              <w:rPr>
                <w:rFonts w:ascii="Arial" w:hAnsi="Arial" w:cs="Arial"/>
                <w:color w:val="000000"/>
                <w:sz w:val="20"/>
                <w:szCs w:val="20"/>
              </w:rPr>
              <w:t>.</w:t>
            </w:r>
          </w:p>
        </w:tc>
        <w:tc>
          <w:tcPr>
            <w:tcW w:w="426" w:type="dxa"/>
            <w:hideMark/>
          </w:tcPr>
          <w:p w14:paraId="31C5EE6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03F710DC" w14:textId="77777777" w:rsidTr="00773F4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94" w:type="dxa"/>
            <w:hideMark/>
          </w:tcPr>
          <w:p w14:paraId="164A4C4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19.10.2018</w:t>
            </w:r>
          </w:p>
        </w:tc>
        <w:tc>
          <w:tcPr>
            <w:tcW w:w="1141" w:type="dxa"/>
            <w:hideMark/>
          </w:tcPr>
          <w:p w14:paraId="3B5BFC7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2F0D9B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ESS</w:t>
            </w:r>
          </w:p>
        </w:tc>
        <w:tc>
          <w:tcPr>
            <w:tcW w:w="1417" w:type="dxa"/>
            <w:hideMark/>
          </w:tcPr>
          <w:p w14:paraId="7CDDFB3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AFAE808"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36A47BB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Akreditatori</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oznaka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kvalitete</w:t>
            </w:r>
            <w:proofErr w:type="spellEnd"/>
          </w:p>
        </w:tc>
        <w:tc>
          <w:tcPr>
            <w:tcW w:w="426" w:type="dxa"/>
            <w:hideMark/>
          </w:tcPr>
          <w:p w14:paraId="5F2AB1E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w:t>
            </w:r>
          </w:p>
        </w:tc>
      </w:tr>
      <w:tr w:rsidR="00773F48" w:rsidRPr="003D66B0" w14:paraId="610BF1D8"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84E6EA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19.10.2018</w:t>
            </w:r>
          </w:p>
        </w:tc>
        <w:tc>
          <w:tcPr>
            <w:tcW w:w="1141" w:type="dxa"/>
            <w:hideMark/>
          </w:tcPr>
          <w:p w14:paraId="33F81FB7"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0E56C8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ESS</w:t>
            </w:r>
          </w:p>
        </w:tc>
        <w:tc>
          <w:tcPr>
            <w:tcW w:w="1417" w:type="dxa"/>
            <w:hideMark/>
          </w:tcPr>
          <w:p w14:paraId="0C82122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4FE123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520EAC5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Ocjenjivači</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Europske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snage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solidarnosti</w:t>
            </w:r>
            <w:proofErr w:type="spellEnd"/>
          </w:p>
        </w:tc>
        <w:tc>
          <w:tcPr>
            <w:tcW w:w="426" w:type="dxa"/>
            <w:hideMark/>
          </w:tcPr>
          <w:p w14:paraId="17F65AF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53F8B2D0" w14:textId="77777777" w:rsidTr="00773F4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94" w:type="dxa"/>
            <w:hideMark/>
          </w:tcPr>
          <w:p w14:paraId="2249D5F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20.10.2018</w:t>
            </w:r>
          </w:p>
        </w:tc>
        <w:tc>
          <w:tcPr>
            <w:tcW w:w="1141" w:type="dxa"/>
            <w:hideMark/>
          </w:tcPr>
          <w:p w14:paraId="05A15CA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Petrinja</w:t>
            </w:r>
            <w:proofErr w:type="spellEnd"/>
          </w:p>
        </w:tc>
        <w:tc>
          <w:tcPr>
            <w:tcW w:w="1252" w:type="dxa"/>
            <w:hideMark/>
          </w:tcPr>
          <w:p w14:paraId="1A6C9EA2"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40E5B2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5CBF11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3BEDA85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šetnja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27611F4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5C3B2C53" w14:textId="77777777" w:rsidTr="003D66B0">
        <w:trPr>
          <w:trHeight w:val="836"/>
        </w:trPr>
        <w:tc>
          <w:tcPr>
            <w:cnfStyle w:val="001000000000" w:firstRow="0" w:lastRow="0" w:firstColumn="1" w:lastColumn="0" w:oddVBand="0" w:evenVBand="0" w:oddHBand="0" w:evenHBand="0" w:firstRowFirstColumn="0" w:firstRowLastColumn="0" w:lastRowFirstColumn="0" w:lastRowLastColumn="0"/>
            <w:tcW w:w="1294" w:type="dxa"/>
            <w:hideMark/>
          </w:tcPr>
          <w:p w14:paraId="06F0CA3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5E8AE5CA"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119E649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486493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2EB320E4"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3236" w:type="dxa"/>
            <w:hideMark/>
          </w:tcPr>
          <w:p w14:paraId="29018BD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mogućnosti</w:t>
            </w:r>
            <w:proofErr w:type="spellEnd"/>
            <w:r w:rsidRPr="003D66B0">
              <w:rPr>
                <w:rFonts w:ascii="Arial" w:hAnsi="Arial" w:cs="Arial"/>
                <w:color w:val="000000"/>
                <w:sz w:val="20"/>
                <w:szCs w:val="20"/>
              </w:rPr>
              <w:t xml:space="preserve"> u Erasmus+ program (Dani </w:t>
            </w:r>
            <w:proofErr w:type="spellStart"/>
            <w:r w:rsidRPr="003D66B0">
              <w:rPr>
                <w:rFonts w:ascii="Arial" w:hAnsi="Arial" w:cs="Arial"/>
                <w:color w:val="000000"/>
                <w:sz w:val="20"/>
                <w:szCs w:val="20"/>
              </w:rPr>
              <w:t>strukovnih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nastavnika</w:t>
            </w:r>
            <w:proofErr w:type="spellEnd"/>
            <w:r w:rsidRPr="003D66B0">
              <w:rPr>
                <w:rFonts w:ascii="Arial" w:hAnsi="Arial" w:cs="Arial"/>
                <w:color w:val="000000"/>
                <w:sz w:val="20"/>
                <w:szCs w:val="20"/>
              </w:rPr>
              <w:t>)</w:t>
            </w:r>
          </w:p>
        </w:tc>
        <w:tc>
          <w:tcPr>
            <w:tcW w:w="426" w:type="dxa"/>
            <w:hideMark/>
          </w:tcPr>
          <w:p w14:paraId="3B5F909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500</w:t>
            </w:r>
          </w:p>
        </w:tc>
      </w:tr>
      <w:tr w:rsidR="00773F48" w:rsidRPr="003D66B0" w14:paraId="10C210F2"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52057D3"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24D6142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43D0794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FC999D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41EDEE2"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0F597CE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Promocija</w:t>
            </w:r>
            <w:proofErr w:type="spellEnd"/>
            <w:r w:rsidRPr="003D66B0">
              <w:rPr>
                <w:rFonts w:ascii="Arial" w:hAnsi="Arial" w:cs="Arial"/>
                <w:color w:val="000000"/>
                <w:sz w:val="20"/>
                <w:szCs w:val="20"/>
              </w:rPr>
              <w:t xml:space="preserve"> Time to move </w:t>
            </w:r>
            <w:proofErr w:type="spellStart"/>
            <w:r w:rsidRPr="003D66B0">
              <w:rPr>
                <w:rFonts w:ascii="Arial" w:hAnsi="Arial" w:cs="Arial"/>
                <w:color w:val="000000"/>
                <w:sz w:val="20"/>
                <w:szCs w:val="20"/>
              </w:rPr>
              <w:t>kampanje</w:t>
            </w:r>
            <w:proofErr w:type="spellEnd"/>
          </w:p>
        </w:tc>
        <w:tc>
          <w:tcPr>
            <w:tcW w:w="426" w:type="dxa"/>
            <w:hideMark/>
          </w:tcPr>
          <w:p w14:paraId="7718E2C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14DDA43A" w14:textId="77777777" w:rsidTr="003D66B0">
        <w:trPr>
          <w:trHeight w:val="289"/>
        </w:trPr>
        <w:tc>
          <w:tcPr>
            <w:cnfStyle w:val="001000000000" w:firstRow="0" w:lastRow="0" w:firstColumn="1" w:lastColumn="0" w:oddVBand="0" w:evenVBand="0" w:oddHBand="0" w:evenHBand="0" w:firstRowFirstColumn="0" w:firstRowLastColumn="0" w:lastRowFirstColumn="0" w:lastRowLastColumn="0"/>
            <w:tcW w:w="1294" w:type="dxa"/>
            <w:hideMark/>
          </w:tcPr>
          <w:p w14:paraId="0010BD3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1D372A97"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6869AD42"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928B29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959119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905B96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Putujem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učim</w:t>
            </w:r>
            <w:proofErr w:type="spellEnd"/>
          </w:p>
        </w:tc>
        <w:tc>
          <w:tcPr>
            <w:tcW w:w="426" w:type="dxa"/>
            <w:hideMark/>
          </w:tcPr>
          <w:p w14:paraId="0BA6B0E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32BB0B4E" w14:textId="77777777" w:rsidTr="00773F4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4" w:type="dxa"/>
            <w:hideMark/>
          </w:tcPr>
          <w:p w14:paraId="15F206C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00FB0BF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3A06A606"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C1BFCD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8C07091"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9AB530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at CISOK </w:t>
            </w:r>
            <w:proofErr w:type="spellStart"/>
            <w:r w:rsidRPr="003D66B0">
              <w:rPr>
                <w:rFonts w:ascii="Arial" w:hAnsi="Arial" w:cs="Arial"/>
                <w:color w:val="000000"/>
                <w:sz w:val="20"/>
                <w:szCs w:val="20"/>
              </w:rPr>
              <w:t>Vukovar</w:t>
            </w:r>
            <w:proofErr w:type="spellEnd"/>
          </w:p>
        </w:tc>
        <w:tc>
          <w:tcPr>
            <w:tcW w:w="426" w:type="dxa"/>
            <w:hideMark/>
          </w:tcPr>
          <w:p w14:paraId="5C9DF489"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27</w:t>
            </w:r>
          </w:p>
        </w:tc>
      </w:tr>
      <w:tr w:rsidR="00773F48" w:rsidRPr="003D66B0" w14:paraId="3535242B" w14:textId="77777777" w:rsidTr="003D66B0">
        <w:trPr>
          <w:trHeight w:val="414"/>
        </w:trPr>
        <w:tc>
          <w:tcPr>
            <w:cnfStyle w:val="001000000000" w:firstRow="0" w:lastRow="0" w:firstColumn="1" w:lastColumn="0" w:oddVBand="0" w:evenVBand="0" w:oddHBand="0" w:evenHBand="0" w:firstRowFirstColumn="0" w:firstRowLastColumn="0" w:lastRowFirstColumn="0" w:lastRowLastColumn="0"/>
            <w:tcW w:w="1294" w:type="dxa"/>
            <w:hideMark/>
          </w:tcPr>
          <w:p w14:paraId="4CAD798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361B900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5A72070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385971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702935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8DA603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w:t>
            </w:r>
            <w:proofErr w:type="spellStart"/>
            <w:r w:rsidRPr="003D66B0">
              <w:rPr>
                <w:rFonts w:ascii="Arial" w:hAnsi="Arial" w:cs="Arial"/>
                <w:color w:val="000000"/>
                <w:sz w:val="20"/>
                <w:szCs w:val="20"/>
              </w:rPr>
              <w:t>Gimnazija</w:t>
            </w:r>
            <w:proofErr w:type="spellEnd"/>
          </w:p>
        </w:tc>
        <w:tc>
          <w:tcPr>
            <w:tcW w:w="426" w:type="dxa"/>
            <w:hideMark/>
          </w:tcPr>
          <w:p w14:paraId="4CAA1D5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w:t>
            </w:r>
          </w:p>
        </w:tc>
      </w:tr>
      <w:tr w:rsidR="00773F48" w:rsidRPr="003D66B0" w14:paraId="7AEE3064" w14:textId="77777777" w:rsidTr="00773F4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94" w:type="dxa"/>
            <w:hideMark/>
          </w:tcPr>
          <w:p w14:paraId="52B965F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2D8A184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252" w:type="dxa"/>
            <w:hideMark/>
          </w:tcPr>
          <w:p w14:paraId="25D29B0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B918A8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97CE92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0808BA1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Živa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knjižnica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p>
        </w:tc>
        <w:tc>
          <w:tcPr>
            <w:tcW w:w="426" w:type="dxa"/>
            <w:hideMark/>
          </w:tcPr>
          <w:p w14:paraId="51D8883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6D66561A" w14:textId="77777777" w:rsidTr="003D66B0">
        <w:trPr>
          <w:trHeight w:val="269"/>
        </w:trPr>
        <w:tc>
          <w:tcPr>
            <w:cnfStyle w:val="001000000000" w:firstRow="0" w:lastRow="0" w:firstColumn="1" w:lastColumn="0" w:oddVBand="0" w:evenVBand="0" w:oddHBand="0" w:evenHBand="0" w:firstRowFirstColumn="0" w:firstRowLastColumn="0" w:lastRowFirstColumn="0" w:lastRowLastColumn="0"/>
            <w:tcW w:w="1294" w:type="dxa"/>
            <w:hideMark/>
          </w:tcPr>
          <w:p w14:paraId="1EC3760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22.10.2018</w:t>
            </w:r>
          </w:p>
        </w:tc>
        <w:tc>
          <w:tcPr>
            <w:tcW w:w="1141" w:type="dxa"/>
            <w:hideMark/>
          </w:tcPr>
          <w:p w14:paraId="4B947ECE"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1AD1738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04937C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3EE19F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20682EC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w:t>
            </w:r>
            <w:proofErr w:type="spellStart"/>
            <w:r w:rsidRPr="003D66B0">
              <w:rPr>
                <w:rFonts w:ascii="Arial" w:hAnsi="Arial" w:cs="Arial"/>
                <w:color w:val="000000"/>
                <w:sz w:val="20"/>
                <w:szCs w:val="20"/>
              </w:rPr>
              <w:t>kviz</w:t>
            </w:r>
            <w:proofErr w:type="spellEnd"/>
          </w:p>
        </w:tc>
        <w:tc>
          <w:tcPr>
            <w:tcW w:w="426" w:type="dxa"/>
            <w:hideMark/>
          </w:tcPr>
          <w:p w14:paraId="57D6FAF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41</w:t>
            </w:r>
          </w:p>
        </w:tc>
      </w:tr>
      <w:tr w:rsidR="00773F48" w:rsidRPr="003D66B0" w14:paraId="763C94A2"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A02202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0E974F0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5DC0A759"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2E0E45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48A3A8E1"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3236" w:type="dxa"/>
            <w:hideMark/>
          </w:tcPr>
          <w:p w14:paraId="4992951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TCA "Connecting Higher Education Institutions and Business Community: Increasing the Quality of Erasmus+ Traineeships"</w:t>
            </w:r>
          </w:p>
        </w:tc>
        <w:tc>
          <w:tcPr>
            <w:tcW w:w="426" w:type="dxa"/>
            <w:hideMark/>
          </w:tcPr>
          <w:p w14:paraId="176E1C3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90</w:t>
            </w:r>
          </w:p>
        </w:tc>
      </w:tr>
      <w:tr w:rsidR="00773F48" w:rsidRPr="003D66B0" w14:paraId="0AA496EA"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0D1F0F5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7B9BC26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217D24A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8F33E9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6B4AAE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5C0D326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Mid Term za </w:t>
            </w:r>
            <w:proofErr w:type="spellStart"/>
            <w:r w:rsidRPr="003D66B0">
              <w:rPr>
                <w:rFonts w:ascii="Arial" w:hAnsi="Arial" w:cs="Arial"/>
                <w:color w:val="000000"/>
                <w:sz w:val="20"/>
                <w:szCs w:val="20"/>
              </w:rPr>
              <w:t>volontere</w:t>
            </w:r>
            <w:proofErr w:type="spellEnd"/>
          </w:p>
        </w:tc>
        <w:tc>
          <w:tcPr>
            <w:tcW w:w="426" w:type="dxa"/>
            <w:hideMark/>
          </w:tcPr>
          <w:p w14:paraId="0153E5D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1801E058" w14:textId="77777777" w:rsidTr="00773F4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94" w:type="dxa"/>
            <w:hideMark/>
          </w:tcPr>
          <w:p w14:paraId="673E388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590B1D6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Bjelovar</w:t>
            </w:r>
            <w:proofErr w:type="spellEnd"/>
          </w:p>
        </w:tc>
        <w:tc>
          <w:tcPr>
            <w:tcW w:w="1252" w:type="dxa"/>
            <w:hideMark/>
          </w:tcPr>
          <w:p w14:paraId="1A7484F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31DAB3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43DE1E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5111A7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2C3212A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59782CFC" w14:textId="77777777" w:rsidTr="003D66B0">
        <w:trPr>
          <w:trHeight w:val="417"/>
        </w:trPr>
        <w:tc>
          <w:tcPr>
            <w:cnfStyle w:val="001000000000" w:firstRow="0" w:lastRow="0" w:firstColumn="1" w:lastColumn="0" w:oddVBand="0" w:evenVBand="0" w:oddHBand="0" w:evenHBand="0" w:firstRowFirstColumn="0" w:firstRowLastColumn="0" w:lastRowFirstColumn="0" w:lastRowLastColumn="0"/>
            <w:tcW w:w="1294" w:type="dxa"/>
            <w:hideMark/>
          </w:tcPr>
          <w:p w14:paraId="1B083D6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2627689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Daruvar</w:t>
            </w:r>
          </w:p>
        </w:tc>
        <w:tc>
          <w:tcPr>
            <w:tcW w:w="1252" w:type="dxa"/>
            <w:hideMark/>
          </w:tcPr>
          <w:p w14:paraId="50E32A3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5D83C6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39217E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6AAF21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771771D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150</w:t>
            </w:r>
          </w:p>
        </w:tc>
      </w:tr>
      <w:tr w:rsidR="00773F48" w:rsidRPr="003D66B0" w14:paraId="0A2926A0" w14:textId="77777777" w:rsidTr="00773F4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294" w:type="dxa"/>
            <w:hideMark/>
          </w:tcPr>
          <w:p w14:paraId="7262A99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4E1020B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Karlovac</w:t>
            </w:r>
          </w:p>
        </w:tc>
        <w:tc>
          <w:tcPr>
            <w:tcW w:w="1252" w:type="dxa"/>
            <w:hideMark/>
          </w:tcPr>
          <w:p w14:paraId="5BC36B2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2F1FE1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8ACE902"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C73BDE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Informiraj</w:t>
            </w:r>
            <w:proofErr w:type="spellEnd"/>
            <w:r w:rsidRPr="003D66B0">
              <w:rPr>
                <w:rFonts w:ascii="Arial" w:hAnsi="Arial" w:cs="Arial"/>
                <w:color w:val="000000"/>
                <w:sz w:val="20"/>
                <w:szCs w:val="20"/>
              </w:rPr>
              <w:t xml:space="preserve"> se o </w:t>
            </w:r>
            <w:proofErr w:type="spellStart"/>
            <w:r w:rsidRPr="003D66B0">
              <w:rPr>
                <w:rFonts w:ascii="Arial" w:hAnsi="Arial" w:cs="Arial"/>
                <w:color w:val="000000"/>
                <w:sz w:val="20"/>
                <w:szCs w:val="20"/>
              </w:rPr>
              <w:t>mobilnosti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inozemstvu</w:t>
            </w:r>
            <w:proofErr w:type="spellEnd"/>
          </w:p>
        </w:tc>
        <w:tc>
          <w:tcPr>
            <w:tcW w:w="426" w:type="dxa"/>
            <w:hideMark/>
          </w:tcPr>
          <w:p w14:paraId="6F4A22E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90</w:t>
            </w:r>
          </w:p>
        </w:tc>
      </w:tr>
      <w:tr w:rsidR="00773F48" w:rsidRPr="003D66B0" w14:paraId="7402D21D" w14:textId="77777777" w:rsidTr="003D66B0">
        <w:trPr>
          <w:trHeight w:val="355"/>
        </w:trPr>
        <w:tc>
          <w:tcPr>
            <w:cnfStyle w:val="001000000000" w:firstRow="0" w:lastRow="0" w:firstColumn="1" w:lastColumn="0" w:oddVBand="0" w:evenVBand="0" w:oddHBand="0" w:evenHBand="0" w:firstRowFirstColumn="0" w:firstRowLastColumn="0" w:lastRowFirstColumn="0" w:lastRowLastColumn="0"/>
            <w:tcW w:w="1294" w:type="dxa"/>
            <w:hideMark/>
          </w:tcPr>
          <w:p w14:paraId="67BB789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1E0E99C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312EBF2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9686D7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63D86A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6164065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Učeći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nomadi</w:t>
            </w:r>
            <w:proofErr w:type="spellEnd"/>
          </w:p>
        </w:tc>
        <w:tc>
          <w:tcPr>
            <w:tcW w:w="426" w:type="dxa"/>
            <w:hideMark/>
          </w:tcPr>
          <w:p w14:paraId="5553341B"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90</w:t>
            </w:r>
          </w:p>
        </w:tc>
      </w:tr>
      <w:tr w:rsidR="00773F48" w:rsidRPr="003D66B0" w14:paraId="2EBEB501"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B43885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23.10.2018</w:t>
            </w:r>
          </w:p>
        </w:tc>
        <w:tc>
          <w:tcPr>
            <w:tcW w:w="1141" w:type="dxa"/>
            <w:hideMark/>
          </w:tcPr>
          <w:p w14:paraId="58D32BE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384922A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8C233C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D4A645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9F7424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at High school </w:t>
            </w:r>
          </w:p>
        </w:tc>
        <w:tc>
          <w:tcPr>
            <w:tcW w:w="426" w:type="dxa"/>
            <w:hideMark/>
          </w:tcPr>
          <w:p w14:paraId="0DB6895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w:t>
            </w:r>
          </w:p>
        </w:tc>
      </w:tr>
      <w:tr w:rsidR="00773F48" w:rsidRPr="003D66B0" w14:paraId="35556EFA"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532B34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24.10.2018</w:t>
            </w:r>
          </w:p>
        </w:tc>
        <w:tc>
          <w:tcPr>
            <w:tcW w:w="1141" w:type="dxa"/>
            <w:hideMark/>
          </w:tcPr>
          <w:p w14:paraId="6514119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DF4B30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F855BE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A237B84"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3E46658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za </w:t>
            </w:r>
            <w:proofErr w:type="spellStart"/>
            <w:r w:rsidRPr="003D66B0">
              <w:rPr>
                <w:rFonts w:ascii="Arial" w:hAnsi="Arial" w:cs="Arial"/>
                <w:color w:val="000000"/>
                <w:sz w:val="20"/>
                <w:szCs w:val="20"/>
              </w:rPr>
              <w:t>početnike</w:t>
            </w:r>
            <w:proofErr w:type="spellEnd"/>
          </w:p>
        </w:tc>
        <w:tc>
          <w:tcPr>
            <w:tcW w:w="426" w:type="dxa"/>
            <w:hideMark/>
          </w:tcPr>
          <w:p w14:paraId="2DB2899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302F955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98F2FB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24.10.2018</w:t>
            </w:r>
          </w:p>
        </w:tc>
        <w:tc>
          <w:tcPr>
            <w:tcW w:w="1141" w:type="dxa"/>
            <w:hideMark/>
          </w:tcPr>
          <w:p w14:paraId="7526FAA3"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Čabar</w:t>
            </w:r>
            <w:proofErr w:type="spellEnd"/>
          </w:p>
        </w:tc>
        <w:tc>
          <w:tcPr>
            <w:tcW w:w="1252" w:type="dxa"/>
            <w:hideMark/>
          </w:tcPr>
          <w:p w14:paraId="736A3A0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D40C6E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91C6EB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2CFCBD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Informativna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Srednjoj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školi</w:t>
            </w:r>
            <w:proofErr w:type="spellEnd"/>
            <w:r w:rsidRPr="003D66B0">
              <w:rPr>
                <w:rFonts w:ascii="Arial" w:hAnsi="Arial" w:cs="Arial"/>
                <w:color w:val="000000"/>
                <w:sz w:val="20"/>
                <w:szCs w:val="20"/>
              </w:rPr>
              <w:t xml:space="preserve"> „Vladimir </w:t>
            </w:r>
            <w:proofErr w:type="spellStart"/>
            <w:proofErr w:type="gramStart"/>
            <w:r w:rsidRPr="003D66B0">
              <w:rPr>
                <w:rFonts w:ascii="Arial" w:hAnsi="Arial" w:cs="Arial"/>
                <w:color w:val="000000"/>
                <w:sz w:val="20"/>
                <w:szCs w:val="20"/>
              </w:rPr>
              <w:t>Nazor</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Čabar</w:t>
            </w:r>
            <w:proofErr w:type="spellEnd"/>
            <w:proofErr w:type="gramEnd"/>
          </w:p>
        </w:tc>
        <w:tc>
          <w:tcPr>
            <w:tcW w:w="426" w:type="dxa"/>
            <w:hideMark/>
          </w:tcPr>
          <w:p w14:paraId="58CC499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33</w:t>
            </w:r>
          </w:p>
        </w:tc>
      </w:tr>
      <w:tr w:rsidR="00773F48" w:rsidRPr="003D66B0" w14:paraId="23ED0041"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2C8238D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24.10.2018</w:t>
            </w:r>
          </w:p>
        </w:tc>
        <w:tc>
          <w:tcPr>
            <w:tcW w:w="1141" w:type="dxa"/>
            <w:hideMark/>
          </w:tcPr>
          <w:p w14:paraId="1ACBC6C9"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252" w:type="dxa"/>
            <w:hideMark/>
          </w:tcPr>
          <w:p w14:paraId="1695BA5B"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91AE46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7B9888D"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3B8857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Informiranje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osoba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studenata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Međimurskog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veleučilišta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Čakovcu</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kampanji</w:t>
            </w:r>
            <w:proofErr w:type="spellEnd"/>
            <w:r w:rsidRPr="003D66B0">
              <w:rPr>
                <w:rFonts w:ascii="Arial" w:hAnsi="Arial" w:cs="Arial"/>
                <w:color w:val="000000"/>
                <w:sz w:val="20"/>
                <w:szCs w:val="20"/>
              </w:rPr>
              <w:t xml:space="preserve"> Time to Move</w:t>
            </w:r>
          </w:p>
        </w:tc>
        <w:tc>
          <w:tcPr>
            <w:tcW w:w="426" w:type="dxa"/>
            <w:hideMark/>
          </w:tcPr>
          <w:p w14:paraId="68E4931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4DC9D9CA"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62F77F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24.10.2018</w:t>
            </w:r>
          </w:p>
        </w:tc>
        <w:tc>
          <w:tcPr>
            <w:tcW w:w="1141" w:type="dxa"/>
            <w:hideMark/>
          </w:tcPr>
          <w:p w14:paraId="761AC52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Daruvar</w:t>
            </w:r>
          </w:p>
        </w:tc>
        <w:tc>
          <w:tcPr>
            <w:tcW w:w="1252" w:type="dxa"/>
            <w:hideMark/>
          </w:tcPr>
          <w:p w14:paraId="7C0960D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ED63BC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BC0295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5FFE07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64528BCB"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08A5FFA0"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3B4FB9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24.10.2018</w:t>
            </w:r>
          </w:p>
        </w:tc>
        <w:tc>
          <w:tcPr>
            <w:tcW w:w="1141" w:type="dxa"/>
            <w:hideMark/>
          </w:tcPr>
          <w:p w14:paraId="6123B3B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Delnice</w:t>
            </w:r>
            <w:proofErr w:type="spellEnd"/>
          </w:p>
        </w:tc>
        <w:tc>
          <w:tcPr>
            <w:tcW w:w="1252" w:type="dxa"/>
            <w:hideMark/>
          </w:tcPr>
          <w:p w14:paraId="31B1EBEA"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1B43C9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A85126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E1F869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Informativna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Srednjoj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Delnice</w:t>
            </w:r>
            <w:proofErr w:type="spellEnd"/>
          </w:p>
        </w:tc>
        <w:tc>
          <w:tcPr>
            <w:tcW w:w="426" w:type="dxa"/>
            <w:hideMark/>
          </w:tcPr>
          <w:p w14:paraId="4A7BC0F3"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26</w:t>
            </w:r>
          </w:p>
        </w:tc>
      </w:tr>
      <w:tr w:rsidR="00773F48" w:rsidRPr="003D66B0" w14:paraId="4530BE72"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34C4C5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25.10.2018</w:t>
            </w:r>
          </w:p>
        </w:tc>
        <w:tc>
          <w:tcPr>
            <w:tcW w:w="1141" w:type="dxa"/>
            <w:hideMark/>
          </w:tcPr>
          <w:p w14:paraId="01191CF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Daruvar</w:t>
            </w:r>
          </w:p>
        </w:tc>
        <w:tc>
          <w:tcPr>
            <w:tcW w:w="1252" w:type="dxa"/>
            <w:hideMark/>
          </w:tcPr>
          <w:p w14:paraId="3B79F40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093430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C8029D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BD2922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783C87C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68ABB2FE"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A06F24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7788957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DDA8E6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497059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40BDBCA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9FB543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financijska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pitanja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provedbi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projekata</w:t>
            </w:r>
            <w:proofErr w:type="spellEnd"/>
            <w:r w:rsidRPr="003D66B0">
              <w:rPr>
                <w:rFonts w:ascii="Arial" w:hAnsi="Arial" w:cs="Arial"/>
                <w:color w:val="000000"/>
                <w:sz w:val="20"/>
                <w:szCs w:val="20"/>
              </w:rPr>
              <w:br/>
            </w:r>
            <w:proofErr w:type="spellStart"/>
            <w:r w:rsidRPr="003D66B0">
              <w:rPr>
                <w:rFonts w:ascii="Arial" w:hAnsi="Arial" w:cs="Arial"/>
                <w:color w:val="000000"/>
                <w:sz w:val="20"/>
                <w:szCs w:val="20"/>
              </w:rPr>
              <w:t>iz</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Erasmus+</w:t>
            </w:r>
          </w:p>
        </w:tc>
        <w:tc>
          <w:tcPr>
            <w:tcW w:w="426" w:type="dxa"/>
            <w:hideMark/>
          </w:tcPr>
          <w:p w14:paraId="49DAC45B"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2A24FFEA"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DFEB59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4F89D466"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Petrčane</w:t>
            </w:r>
            <w:proofErr w:type="spellEnd"/>
          </w:p>
        </w:tc>
        <w:tc>
          <w:tcPr>
            <w:tcW w:w="1252" w:type="dxa"/>
            <w:hideMark/>
          </w:tcPr>
          <w:p w14:paraId="75A625C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1417" w:type="dxa"/>
            <w:hideMark/>
          </w:tcPr>
          <w:p w14:paraId="0203D2C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7BAF36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Trening</w:t>
            </w:r>
            <w:proofErr w:type="spellEnd"/>
          </w:p>
        </w:tc>
        <w:tc>
          <w:tcPr>
            <w:tcW w:w="3236" w:type="dxa"/>
            <w:hideMark/>
          </w:tcPr>
          <w:p w14:paraId="0A1812E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NAHRE -</w:t>
            </w:r>
            <w:proofErr w:type="spellStart"/>
            <w:r w:rsidRPr="003D66B0">
              <w:rPr>
                <w:rFonts w:ascii="Arial" w:hAnsi="Arial" w:cs="Arial"/>
                <w:color w:val="000000"/>
                <w:sz w:val="20"/>
                <w:szCs w:val="20"/>
              </w:rPr>
              <w:t>Nacionalni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trening</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osobe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mladima</w:t>
            </w:r>
            <w:proofErr w:type="spellEnd"/>
          </w:p>
        </w:tc>
        <w:tc>
          <w:tcPr>
            <w:tcW w:w="426" w:type="dxa"/>
            <w:hideMark/>
          </w:tcPr>
          <w:p w14:paraId="589A150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24</w:t>
            </w:r>
          </w:p>
        </w:tc>
      </w:tr>
      <w:tr w:rsidR="00773F48" w:rsidRPr="003D66B0" w14:paraId="78DAA694"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687A761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3D11588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252" w:type="dxa"/>
            <w:hideMark/>
          </w:tcPr>
          <w:p w14:paraId="5D7D01E9"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FBF389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05E9BBE4"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2D9C98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ICM </w:t>
            </w:r>
            <w:proofErr w:type="spellStart"/>
            <w:r w:rsidRPr="003D66B0">
              <w:rPr>
                <w:rFonts w:ascii="Arial" w:hAnsi="Arial" w:cs="Arial"/>
                <w:color w:val="000000"/>
                <w:sz w:val="20"/>
                <w:szCs w:val="20"/>
              </w:rPr>
              <w:t>Neformalni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Security</w:t>
            </w:r>
          </w:p>
        </w:tc>
        <w:tc>
          <w:tcPr>
            <w:tcW w:w="426" w:type="dxa"/>
            <w:hideMark/>
          </w:tcPr>
          <w:p w14:paraId="2816417A"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62FB347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73583F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5B153D1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Daruvar</w:t>
            </w:r>
          </w:p>
        </w:tc>
        <w:tc>
          <w:tcPr>
            <w:tcW w:w="1252" w:type="dxa"/>
            <w:hideMark/>
          </w:tcPr>
          <w:p w14:paraId="58D4FCB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DEFA0C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CF85AF1"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0EC5CF9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55BA311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5706CE75"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A19DBD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2D1433B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Petrinja</w:t>
            </w:r>
            <w:proofErr w:type="spellEnd"/>
          </w:p>
        </w:tc>
        <w:tc>
          <w:tcPr>
            <w:tcW w:w="1252" w:type="dxa"/>
            <w:hideMark/>
          </w:tcPr>
          <w:p w14:paraId="7B11583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372E4B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9BC2D8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3236" w:type="dxa"/>
            <w:hideMark/>
          </w:tcPr>
          <w:p w14:paraId="532C262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 xml:space="preserve"> Halloween</w:t>
            </w:r>
          </w:p>
        </w:tc>
        <w:tc>
          <w:tcPr>
            <w:tcW w:w="426" w:type="dxa"/>
            <w:hideMark/>
          </w:tcPr>
          <w:p w14:paraId="5FBFAAC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0C9B4CE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B2B539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0833AA9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4123522B"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3141F2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5FAF0D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6F6E06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Vrijeme</w:t>
            </w:r>
            <w:proofErr w:type="spellEnd"/>
            <w:r w:rsidRPr="003D66B0">
              <w:rPr>
                <w:rFonts w:ascii="Arial" w:hAnsi="Arial" w:cs="Arial"/>
                <w:color w:val="000000"/>
                <w:sz w:val="20"/>
                <w:szCs w:val="20"/>
              </w:rPr>
              <w:t xml:space="preserve"> je za </w:t>
            </w:r>
            <w:proofErr w:type="spellStart"/>
            <w:r w:rsidRPr="003D66B0">
              <w:rPr>
                <w:rFonts w:ascii="Arial" w:hAnsi="Arial" w:cs="Arial"/>
                <w:color w:val="000000"/>
                <w:sz w:val="20"/>
                <w:szCs w:val="20"/>
              </w:rPr>
              <w:t>pokret</w:t>
            </w:r>
            <w:proofErr w:type="spellEnd"/>
            <w:r w:rsidRPr="003D66B0">
              <w:rPr>
                <w:rFonts w:ascii="Arial" w:hAnsi="Arial" w:cs="Arial"/>
                <w:color w:val="000000"/>
                <w:sz w:val="20"/>
                <w:szCs w:val="20"/>
              </w:rPr>
              <w:t>!</w:t>
            </w:r>
          </w:p>
        </w:tc>
        <w:tc>
          <w:tcPr>
            <w:tcW w:w="426" w:type="dxa"/>
            <w:hideMark/>
          </w:tcPr>
          <w:p w14:paraId="780C581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35</w:t>
            </w:r>
          </w:p>
        </w:tc>
      </w:tr>
      <w:tr w:rsidR="00773F48" w:rsidRPr="003D66B0" w14:paraId="3D6C1F54"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CE32EB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7282E2D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Slavonski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Brod</w:t>
            </w:r>
            <w:proofErr w:type="spellEnd"/>
          </w:p>
        </w:tc>
        <w:tc>
          <w:tcPr>
            <w:tcW w:w="1252" w:type="dxa"/>
            <w:hideMark/>
          </w:tcPr>
          <w:p w14:paraId="22442D5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C8C2C1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18850F4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43A8003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Multi – </w:t>
            </w:r>
            <w:proofErr w:type="spellStart"/>
            <w:r w:rsidRPr="003D66B0">
              <w:rPr>
                <w:rFonts w:ascii="Arial" w:hAnsi="Arial" w:cs="Arial"/>
                <w:color w:val="000000"/>
                <w:sz w:val="20"/>
                <w:szCs w:val="20"/>
              </w:rPr>
              <w:t>kulti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večer</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EU pub </w:t>
            </w:r>
            <w:proofErr w:type="spellStart"/>
            <w:r w:rsidRPr="003D66B0">
              <w:rPr>
                <w:rFonts w:ascii="Arial" w:hAnsi="Arial" w:cs="Arial"/>
                <w:color w:val="000000"/>
                <w:sz w:val="20"/>
                <w:szCs w:val="20"/>
              </w:rPr>
              <w:t>kviz</w:t>
            </w:r>
            <w:proofErr w:type="spellEnd"/>
          </w:p>
        </w:tc>
        <w:tc>
          <w:tcPr>
            <w:tcW w:w="426" w:type="dxa"/>
            <w:hideMark/>
          </w:tcPr>
          <w:p w14:paraId="1F1D2DA0"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563D5777" w14:textId="77777777" w:rsidTr="00773F4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94" w:type="dxa"/>
            <w:hideMark/>
          </w:tcPr>
          <w:p w14:paraId="77FAA8F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26.10.2018</w:t>
            </w:r>
          </w:p>
        </w:tc>
        <w:tc>
          <w:tcPr>
            <w:tcW w:w="1141" w:type="dxa"/>
            <w:hideMark/>
          </w:tcPr>
          <w:p w14:paraId="662FEDB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57BF0F9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7C6281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7FBD297"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2CAD07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Time to move at STEM fair 1</w:t>
            </w:r>
          </w:p>
        </w:tc>
        <w:tc>
          <w:tcPr>
            <w:tcW w:w="426" w:type="dxa"/>
            <w:hideMark/>
          </w:tcPr>
          <w:p w14:paraId="79ABFE07"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34</w:t>
            </w:r>
          </w:p>
        </w:tc>
      </w:tr>
      <w:tr w:rsidR="00773F48" w:rsidRPr="003D66B0" w14:paraId="6970B506" w14:textId="77777777" w:rsidTr="003D66B0">
        <w:trPr>
          <w:trHeight w:val="399"/>
        </w:trPr>
        <w:tc>
          <w:tcPr>
            <w:cnfStyle w:val="001000000000" w:firstRow="0" w:lastRow="0" w:firstColumn="1" w:lastColumn="0" w:oddVBand="0" w:evenVBand="0" w:oddHBand="0" w:evenHBand="0" w:firstRowFirstColumn="0" w:firstRowLastColumn="0" w:lastRowFirstColumn="0" w:lastRowLastColumn="0"/>
            <w:tcW w:w="1294" w:type="dxa"/>
            <w:hideMark/>
          </w:tcPr>
          <w:p w14:paraId="0A51531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27.10.2018</w:t>
            </w:r>
          </w:p>
        </w:tc>
        <w:tc>
          <w:tcPr>
            <w:tcW w:w="1141" w:type="dxa"/>
            <w:hideMark/>
          </w:tcPr>
          <w:p w14:paraId="6CEC56B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Vukovar</w:t>
            </w:r>
            <w:proofErr w:type="spellEnd"/>
          </w:p>
        </w:tc>
        <w:tc>
          <w:tcPr>
            <w:tcW w:w="1252" w:type="dxa"/>
            <w:hideMark/>
          </w:tcPr>
          <w:p w14:paraId="41C6A1E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C3D565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826D98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6574865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Time to move at STEM fair 2</w:t>
            </w:r>
          </w:p>
        </w:tc>
        <w:tc>
          <w:tcPr>
            <w:tcW w:w="426" w:type="dxa"/>
            <w:hideMark/>
          </w:tcPr>
          <w:p w14:paraId="425246BE"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w:t>
            </w:r>
          </w:p>
        </w:tc>
      </w:tr>
      <w:tr w:rsidR="00773F48" w:rsidRPr="003D66B0" w14:paraId="272DB382" w14:textId="77777777" w:rsidTr="00773F4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294" w:type="dxa"/>
            <w:hideMark/>
          </w:tcPr>
          <w:p w14:paraId="23DD846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28.10.2018</w:t>
            </w:r>
          </w:p>
        </w:tc>
        <w:tc>
          <w:tcPr>
            <w:tcW w:w="1141" w:type="dxa"/>
            <w:hideMark/>
          </w:tcPr>
          <w:p w14:paraId="042CC8A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Karlovac</w:t>
            </w:r>
          </w:p>
        </w:tc>
        <w:tc>
          <w:tcPr>
            <w:tcW w:w="1252" w:type="dxa"/>
            <w:hideMark/>
          </w:tcPr>
          <w:p w14:paraId="451B27E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DD5C1D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C798262"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6C8BD56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Emisija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centru</w:t>
            </w:r>
            <w:proofErr w:type="spellEnd"/>
            <w:r w:rsidRPr="003D66B0">
              <w:rPr>
                <w:rFonts w:ascii="Arial" w:hAnsi="Arial" w:cs="Arial"/>
                <w:color w:val="000000"/>
                <w:sz w:val="20"/>
                <w:szCs w:val="20"/>
              </w:rPr>
              <w:t>"</w:t>
            </w:r>
          </w:p>
        </w:tc>
        <w:tc>
          <w:tcPr>
            <w:tcW w:w="426" w:type="dxa"/>
            <w:hideMark/>
          </w:tcPr>
          <w:p w14:paraId="4B8778A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w:t>
            </w:r>
          </w:p>
        </w:tc>
      </w:tr>
      <w:tr w:rsidR="00773F48" w:rsidRPr="003D66B0" w14:paraId="52BC4475"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F4C453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29.10.2018</w:t>
            </w:r>
          </w:p>
        </w:tc>
        <w:tc>
          <w:tcPr>
            <w:tcW w:w="1141" w:type="dxa"/>
            <w:hideMark/>
          </w:tcPr>
          <w:p w14:paraId="4C08114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C8C3A9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AAFC21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3B5B81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D64D62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financijska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pitanja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provedbi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projekata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Erasmus+</w:t>
            </w:r>
          </w:p>
        </w:tc>
        <w:tc>
          <w:tcPr>
            <w:tcW w:w="426" w:type="dxa"/>
            <w:hideMark/>
          </w:tcPr>
          <w:p w14:paraId="707850AF"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72</w:t>
            </w:r>
          </w:p>
        </w:tc>
      </w:tr>
      <w:tr w:rsidR="00773F48" w:rsidRPr="003D66B0" w14:paraId="522056EF"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B9B122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29.10.2018</w:t>
            </w:r>
          </w:p>
        </w:tc>
        <w:tc>
          <w:tcPr>
            <w:tcW w:w="1141" w:type="dxa"/>
            <w:hideMark/>
          </w:tcPr>
          <w:p w14:paraId="271406E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4658E61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B7FDFF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3BFD7E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01C9A1B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financijska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pitanja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provedbi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projekata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Erasmus+ </w:t>
            </w:r>
          </w:p>
        </w:tc>
        <w:tc>
          <w:tcPr>
            <w:tcW w:w="426" w:type="dxa"/>
            <w:hideMark/>
          </w:tcPr>
          <w:p w14:paraId="2F4DAE3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1AC2850B" w14:textId="77777777" w:rsidTr="003D66B0">
        <w:trPr>
          <w:trHeight w:val="355"/>
        </w:trPr>
        <w:tc>
          <w:tcPr>
            <w:cnfStyle w:val="001000000000" w:firstRow="0" w:lastRow="0" w:firstColumn="1" w:lastColumn="0" w:oddVBand="0" w:evenVBand="0" w:oddHBand="0" w:evenHBand="0" w:firstRowFirstColumn="0" w:firstRowLastColumn="0" w:lastRowFirstColumn="0" w:lastRowLastColumn="0"/>
            <w:tcW w:w="1294" w:type="dxa"/>
            <w:hideMark/>
          </w:tcPr>
          <w:p w14:paraId="3DB3E41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29.10.2018</w:t>
            </w:r>
          </w:p>
        </w:tc>
        <w:tc>
          <w:tcPr>
            <w:tcW w:w="1141" w:type="dxa"/>
            <w:hideMark/>
          </w:tcPr>
          <w:p w14:paraId="39423B5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Ploče</w:t>
            </w:r>
            <w:proofErr w:type="spellEnd"/>
          </w:p>
        </w:tc>
        <w:tc>
          <w:tcPr>
            <w:tcW w:w="1252" w:type="dxa"/>
            <w:hideMark/>
          </w:tcPr>
          <w:p w14:paraId="3CEA810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B647A8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28BE55F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28F5411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Pločani</w:t>
            </w:r>
            <w:proofErr w:type="spellEnd"/>
          </w:p>
        </w:tc>
        <w:tc>
          <w:tcPr>
            <w:tcW w:w="426" w:type="dxa"/>
            <w:hideMark/>
          </w:tcPr>
          <w:p w14:paraId="63CF176C"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23</w:t>
            </w:r>
          </w:p>
        </w:tc>
      </w:tr>
      <w:tr w:rsidR="00773F48" w:rsidRPr="003D66B0" w14:paraId="3E01B36B"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376C5AC"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30.10.2018</w:t>
            </w:r>
          </w:p>
        </w:tc>
        <w:tc>
          <w:tcPr>
            <w:tcW w:w="1141" w:type="dxa"/>
            <w:hideMark/>
          </w:tcPr>
          <w:p w14:paraId="6E8A26A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Križevci</w:t>
            </w:r>
            <w:proofErr w:type="spellEnd"/>
          </w:p>
        </w:tc>
        <w:tc>
          <w:tcPr>
            <w:tcW w:w="1252" w:type="dxa"/>
            <w:hideMark/>
          </w:tcPr>
          <w:p w14:paraId="44FAE130"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79DD19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C7D8D6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7A7820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web </w:t>
            </w:r>
            <w:proofErr w:type="spellStart"/>
            <w:r w:rsidRPr="003D66B0">
              <w:rPr>
                <w:rFonts w:ascii="Arial" w:hAnsi="Arial" w:cs="Arial"/>
                <w:color w:val="000000"/>
                <w:sz w:val="20"/>
                <w:szCs w:val="20"/>
              </w:rPr>
              <w:t>alati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koristiti</w:t>
            </w:r>
            <w:proofErr w:type="spellEnd"/>
          </w:p>
        </w:tc>
        <w:tc>
          <w:tcPr>
            <w:tcW w:w="426" w:type="dxa"/>
            <w:hideMark/>
          </w:tcPr>
          <w:p w14:paraId="2035762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398B38BF" w14:textId="77777777" w:rsidTr="003D66B0">
        <w:trPr>
          <w:trHeight w:val="307"/>
        </w:trPr>
        <w:tc>
          <w:tcPr>
            <w:cnfStyle w:val="001000000000" w:firstRow="0" w:lastRow="0" w:firstColumn="1" w:lastColumn="0" w:oddVBand="0" w:evenVBand="0" w:oddHBand="0" w:evenHBand="0" w:firstRowFirstColumn="0" w:firstRowLastColumn="0" w:lastRowFirstColumn="0" w:lastRowLastColumn="0"/>
            <w:tcW w:w="1294" w:type="dxa"/>
            <w:hideMark/>
          </w:tcPr>
          <w:p w14:paraId="624CEB2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30.10.2018</w:t>
            </w:r>
          </w:p>
        </w:tc>
        <w:tc>
          <w:tcPr>
            <w:tcW w:w="1141" w:type="dxa"/>
            <w:hideMark/>
          </w:tcPr>
          <w:p w14:paraId="3BE55A5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Bjelovar</w:t>
            </w:r>
            <w:proofErr w:type="spellEnd"/>
          </w:p>
        </w:tc>
        <w:tc>
          <w:tcPr>
            <w:tcW w:w="1252" w:type="dxa"/>
            <w:hideMark/>
          </w:tcPr>
          <w:p w14:paraId="68C746B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FEFF00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72D7524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497CF1B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svijet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mobilnosti</w:t>
            </w:r>
            <w:proofErr w:type="spellEnd"/>
          </w:p>
        </w:tc>
        <w:tc>
          <w:tcPr>
            <w:tcW w:w="426" w:type="dxa"/>
            <w:hideMark/>
          </w:tcPr>
          <w:p w14:paraId="5951FE07"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0BF67AB4" w14:textId="77777777" w:rsidTr="00773F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94" w:type="dxa"/>
            <w:hideMark/>
          </w:tcPr>
          <w:p w14:paraId="2D0CC7F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30.10.2018</w:t>
            </w:r>
          </w:p>
        </w:tc>
        <w:tc>
          <w:tcPr>
            <w:tcW w:w="1141" w:type="dxa"/>
            <w:hideMark/>
          </w:tcPr>
          <w:p w14:paraId="5E5EFFC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Blato</w:t>
            </w:r>
            <w:proofErr w:type="spellEnd"/>
          </w:p>
        </w:tc>
        <w:tc>
          <w:tcPr>
            <w:tcW w:w="1252" w:type="dxa"/>
            <w:hideMark/>
          </w:tcPr>
          <w:p w14:paraId="7D875AF8"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CB9C89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0E51234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59C3D74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Blaćani</w:t>
            </w:r>
            <w:proofErr w:type="spellEnd"/>
          </w:p>
        </w:tc>
        <w:tc>
          <w:tcPr>
            <w:tcW w:w="426" w:type="dxa"/>
            <w:hideMark/>
          </w:tcPr>
          <w:p w14:paraId="492783C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41</w:t>
            </w:r>
          </w:p>
        </w:tc>
      </w:tr>
      <w:tr w:rsidR="00773F48" w:rsidRPr="003D66B0" w14:paraId="774D779D" w14:textId="77777777" w:rsidTr="003D66B0">
        <w:trPr>
          <w:trHeight w:val="273"/>
        </w:trPr>
        <w:tc>
          <w:tcPr>
            <w:cnfStyle w:val="001000000000" w:firstRow="0" w:lastRow="0" w:firstColumn="1" w:lastColumn="0" w:oddVBand="0" w:evenVBand="0" w:oddHBand="0" w:evenHBand="0" w:firstRowFirstColumn="0" w:firstRowLastColumn="0" w:lastRowFirstColumn="0" w:lastRowLastColumn="0"/>
            <w:tcW w:w="1294" w:type="dxa"/>
            <w:hideMark/>
          </w:tcPr>
          <w:p w14:paraId="09CDFAF9"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31.10.2018</w:t>
            </w:r>
          </w:p>
        </w:tc>
        <w:tc>
          <w:tcPr>
            <w:tcW w:w="1141" w:type="dxa"/>
            <w:hideMark/>
          </w:tcPr>
          <w:p w14:paraId="3E21E30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Belišće</w:t>
            </w:r>
            <w:proofErr w:type="spellEnd"/>
          </w:p>
        </w:tc>
        <w:tc>
          <w:tcPr>
            <w:tcW w:w="1252" w:type="dxa"/>
            <w:hideMark/>
          </w:tcPr>
          <w:p w14:paraId="35100CD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3CA5B6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520F4C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C5A596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Joker: </w:t>
            </w:r>
            <w:proofErr w:type="spellStart"/>
            <w:r w:rsidRPr="003D66B0">
              <w:rPr>
                <w:rFonts w:ascii="Arial" w:hAnsi="Arial" w:cs="Arial"/>
                <w:color w:val="000000"/>
                <w:sz w:val="20"/>
                <w:szCs w:val="20"/>
              </w:rPr>
              <w:t>Zovi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Eurodesk</w:t>
            </w:r>
            <w:proofErr w:type="spellEnd"/>
            <w:r w:rsidRPr="003D66B0">
              <w:rPr>
                <w:rFonts w:ascii="Arial" w:hAnsi="Arial" w:cs="Arial"/>
                <w:color w:val="000000"/>
                <w:sz w:val="20"/>
                <w:szCs w:val="20"/>
              </w:rPr>
              <w:t>!</w:t>
            </w:r>
          </w:p>
        </w:tc>
        <w:tc>
          <w:tcPr>
            <w:tcW w:w="426" w:type="dxa"/>
            <w:hideMark/>
          </w:tcPr>
          <w:p w14:paraId="512443E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17EB291A" w14:textId="77777777" w:rsidTr="00773F4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94" w:type="dxa"/>
            <w:hideMark/>
          </w:tcPr>
          <w:p w14:paraId="71F2B08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31.10.2018</w:t>
            </w:r>
          </w:p>
        </w:tc>
        <w:tc>
          <w:tcPr>
            <w:tcW w:w="1141" w:type="dxa"/>
            <w:hideMark/>
          </w:tcPr>
          <w:p w14:paraId="066C0E6F"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Daruvar</w:t>
            </w:r>
          </w:p>
        </w:tc>
        <w:tc>
          <w:tcPr>
            <w:tcW w:w="1252" w:type="dxa"/>
            <w:hideMark/>
          </w:tcPr>
          <w:p w14:paraId="7A72598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FE108B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47179CA9"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6FE1CCD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Scary Night</w:t>
            </w:r>
          </w:p>
        </w:tc>
        <w:tc>
          <w:tcPr>
            <w:tcW w:w="426" w:type="dxa"/>
            <w:hideMark/>
          </w:tcPr>
          <w:p w14:paraId="447D59CF"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120</w:t>
            </w:r>
          </w:p>
        </w:tc>
      </w:tr>
      <w:tr w:rsidR="00773F48" w:rsidRPr="003D66B0" w14:paraId="555DE061"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3394883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01.11.2018</w:t>
            </w:r>
          </w:p>
        </w:tc>
        <w:tc>
          <w:tcPr>
            <w:tcW w:w="1141" w:type="dxa"/>
            <w:hideMark/>
          </w:tcPr>
          <w:p w14:paraId="643966B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1252" w:type="dxa"/>
            <w:hideMark/>
          </w:tcPr>
          <w:p w14:paraId="09255232"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7CEFCF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1725" w:type="dxa"/>
            <w:hideMark/>
          </w:tcPr>
          <w:p w14:paraId="5ACC51E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B6FA6A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Regionalna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Ključna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Gračac</w:t>
            </w:r>
            <w:proofErr w:type="spellEnd"/>
          </w:p>
        </w:tc>
        <w:tc>
          <w:tcPr>
            <w:tcW w:w="426" w:type="dxa"/>
            <w:hideMark/>
          </w:tcPr>
          <w:p w14:paraId="3559E97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30912C1A"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0D75CFE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01.11.2018</w:t>
            </w:r>
          </w:p>
        </w:tc>
        <w:tc>
          <w:tcPr>
            <w:tcW w:w="1141" w:type="dxa"/>
            <w:hideMark/>
          </w:tcPr>
          <w:p w14:paraId="7BB531D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14536E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7573DA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1725" w:type="dxa"/>
            <w:hideMark/>
          </w:tcPr>
          <w:p w14:paraId="38E57A3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3236" w:type="dxa"/>
            <w:hideMark/>
          </w:tcPr>
          <w:p w14:paraId="568DCF6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izrada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smjernica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psihologe</w:t>
            </w:r>
            <w:proofErr w:type="spellEnd"/>
            <w:r w:rsidRPr="003D66B0">
              <w:rPr>
                <w:rFonts w:ascii="Arial" w:hAnsi="Arial" w:cs="Arial"/>
                <w:color w:val="000000"/>
                <w:sz w:val="20"/>
                <w:szCs w:val="20"/>
              </w:rPr>
              <w:t>/</w:t>
            </w:r>
            <w:proofErr w:type="spellStart"/>
            <w:r w:rsidRPr="003D66B0">
              <w:rPr>
                <w:rFonts w:ascii="Arial" w:hAnsi="Arial" w:cs="Arial"/>
                <w:color w:val="000000"/>
                <w:sz w:val="20"/>
                <w:szCs w:val="20"/>
              </w:rPr>
              <w:t>pedagoge</w:t>
            </w:r>
            <w:proofErr w:type="spellEnd"/>
            <w:r w:rsidRPr="003D66B0">
              <w:rPr>
                <w:rFonts w:ascii="Arial" w:hAnsi="Arial" w:cs="Arial"/>
                <w:color w:val="000000"/>
                <w:sz w:val="20"/>
                <w:szCs w:val="20"/>
              </w:rPr>
              <w:t xml:space="preserve"> u SŠ</w:t>
            </w:r>
          </w:p>
        </w:tc>
        <w:tc>
          <w:tcPr>
            <w:tcW w:w="426" w:type="dxa"/>
            <w:hideMark/>
          </w:tcPr>
          <w:p w14:paraId="195A198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65CB764F"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C55AAC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01.11.2018</w:t>
            </w:r>
          </w:p>
        </w:tc>
        <w:tc>
          <w:tcPr>
            <w:tcW w:w="1141" w:type="dxa"/>
            <w:hideMark/>
          </w:tcPr>
          <w:p w14:paraId="0D864DA5"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1252" w:type="dxa"/>
            <w:hideMark/>
          </w:tcPr>
          <w:p w14:paraId="745D7E3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1C0FF6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1725" w:type="dxa"/>
            <w:hideMark/>
          </w:tcPr>
          <w:p w14:paraId="24137F1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B00742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Regionalna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Ključna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1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Požega</w:t>
            </w:r>
            <w:proofErr w:type="spellEnd"/>
          </w:p>
        </w:tc>
        <w:tc>
          <w:tcPr>
            <w:tcW w:w="426" w:type="dxa"/>
            <w:hideMark/>
          </w:tcPr>
          <w:p w14:paraId="7B75806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014054BD"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986A9D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01.11.2018</w:t>
            </w:r>
          </w:p>
        </w:tc>
        <w:tc>
          <w:tcPr>
            <w:tcW w:w="1141" w:type="dxa"/>
            <w:hideMark/>
          </w:tcPr>
          <w:p w14:paraId="4E2D66B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252" w:type="dxa"/>
            <w:hideMark/>
          </w:tcPr>
          <w:p w14:paraId="3ECAE96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969DE1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3D7A6DAD"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1CCE64B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Time to Move u </w:t>
            </w:r>
            <w:proofErr w:type="spellStart"/>
            <w:r w:rsidRPr="003D66B0">
              <w:rPr>
                <w:rFonts w:ascii="Arial" w:hAnsi="Arial" w:cs="Arial"/>
                <w:color w:val="000000"/>
                <w:sz w:val="20"/>
                <w:szCs w:val="20"/>
              </w:rPr>
              <w:t>radijskoj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emisiji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Zdravi</w:t>
            </w:r>
            <w:proofErr w:type="spellEnd"/>
            <w:r w:rsidRPr="003D66B0">
              <w:rPr>
                <w:rFonts w:ascii="Arial" w:hAnsi="Arial" w:cs="Arial"/>
                <w:color w:val="000000"/>
                <w:sz w:val="20"/>
                <w:szCs w:val="20"/>
              </w:rPr>
              <w:t xml:space="preserve"> </w:t>
            </w:r>
            <w:proofErr w:type="spellStart"/>
            <w:proofErr w:type="gramStart"/>
            <w:r w:rsidRPr="003D66B0">
              <w:rPr>
                <w:rFonts w:ascii="Arial" w:hAnsi="Arial" w:cs="Arial"/>
                <w:color w:val="000000"/>
                <w:sz w:val="20"/>
                <w:szCs w:val="20"/>
              </w:rPr>
              <w:t>bili</w:t>
            </w:r>
            <w:proofErr w:type="spellEnd"/>
            <w:r w:rsidRPr="003D66B0">
              <w:rPr>
                <w:rFonts w:ascii="Arial" w:hAnsi="Arial" w:cs="Arial"/>
                <w:color w:val="000000"/>
                <w:sz w:val="20"/>
                <w:szCs w:val="20"/>
              </w:rPr>
              <w:t>“</w:t>
            </w:r>
            <w:proofErr w:type="gramEnd"/>
          </w:p>
        </w:tc>
        <w:tc>
          <w:tcPr>
            <w:tcW w:w="426" w:type="dxa"/>
            <w:hideMark/>
          </w:tcPr>
          <w:p w14:paraId="34FA4BF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w:t>
            </w:r>
          </w:p>
        </w:tc>
      </w:tr>
      <w:tr w:rsidR="00773F48" w:rsidRPr="003D66B0" w14:paraId="61AE6F42"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1BFF97A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02.11.2018</w:t>
            </w:r>
          </w:p>
        </w:tc>
        <w:tc>
          <w:tcPr>
            <w:tcW w:w="1141" w:type="dxa"/>
            <w:hideMark/>
          </w:tcPr>
          <w:p w14:paraId="37689B1C"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Oriovac</w:t>
            </w:r>
            <w:proofErr w:type="spellEnd"/>
          </w:p>
        </w:tc>
        <w:tc>
          <w:tcPr>
            <w:tcW w:w="1252" w:type="dxa"/>
            <w:hideMark/>
          </w:tcPr>
          <w:p w14:paraId="4313592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850E6F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32B986D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276E2A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se </w:t>
            </w:r>
            <w:proofErr w:type="spellStart"/>
            <w:r w:rsidRPr="003D66B0">
              <w:rPr>
                <w:rFonts w:ascii="Arial" w:hAnsi="Arial" w:cs="Arial"/>
                <w:color w:val="000000"/>
                <w:sz w:val="20"/>
                <w:szCs w:val="20"/>
              </w:rPr>
              <w:t>aktivno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uključiti</w:t>
            </w:r>
            <w:proofErr w:type="spellEnd"/>
            <w:r w:rsidRPr="003D66B0">
              <w:rPr>
                <w:rFonts w:ascii="Arial" w:hAnsi="Arial" w:cs="Arial"/>
                <w:color w:val="000000"/>
                <w:sz w:val="20"/>
                <w:szCs w:val="20"/>
              </w:rPr>
              <w:t xml:space="preserve"> u eTwinning</w:t>
            </w:r>
          </w:p>
        </w:tc>
        <w:tc>
          <w:tcPr>
            <w:tcW w:w="426" w:type="dxa"/>
            <w:hideMark/>
          </w:tcPr>
          <w:p w14:paraId="75E15CB4"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42</w:t>
            </w:r>
          </w:p>
        </w:tc>
      </w:tr>
      <w:tr w:rsidR="00773F48" w:rsidRPr="003D66B0" w14:paraId="13E53AC1" w14:textId="77777777" w:rsidTr="00773F48">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294" w:type="dxa"/>
            <w:hideMark/>
          </w:tcPr>
          <w:p w14:paraId="7BEF193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05.11.2018</w:t>
            </w:r>
          </w:p>
        </w:tc>
        <w:tc>
          <w:tcPr>
            <w:tcW w:w="1141" w:type="dxa"/>
            <w:hideMark/>
          </w:tcPr>
          <w:p w14:paraId="1EA6E51E"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Pula</w:t>
            </w:r>
          </w:p>
        </w:tc>
        <w:tc>
          <w:tcPr>
            <w:tcW w:w="1252" w:type="dxa"/>
            <w:hideMark/>
          </w:tcPr>
          <w:p w14:paraId="03B061E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0A7AE2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BD02D6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5C6BE86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projekti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odgojno-obrazovnom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procesu</w:t>
            </w:r>
            <w:proofErr w:type="spellEnd"/>
          </w:p>
        </w:tc>
        <w:tc>
          <w:tcPr>
            <w:tcW w:w="426" w:type="dxa"/>
            <w:hideMark/>
          </w:tcPr>
          <w:p w14:paraId="32C03CB2"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33</w:t>
            </w:r>
          </w:p>
        </w:tc>
      </w:tr>
      <w:tr w:rsidR="00773F48" w:rsidRPr="003D66B0" w14:paraId="11B0F1A5"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5C0BB98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05.11.2018</w:t>
            </w:r>
          </w:p>
        </w:tc>
        <w:tc>
          <w:tcPr>
            <w:tcW w:w="1141" w:type="dxa"/>
            <w:hideMark/>
          </w:tcPr>
          <w:p w14:paraId="48D971D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8F04FD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633E10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F4D391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3236" w:type="dxa"/>
            <w:hideMark/>
          </w:tcPr>
          <w:p w14:paraId="3093F5E2"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NAHRE - Transfer seminar za </w:t>
            </w:r>
            <w:proofErr w:type="spellStart"/>
            <w:r w:rsidRPr="003D66B0">
              <w:rPr>
                <w:rFonts w:ascii="Arial" w:hAnsi="Arial" w:cs="Arial"/>
                <w:color w:val="000000"/>
                <w:sz w:val="20"/>
                <w:szCs w:val="20"/>
              </w:rPr>
              <w:t>obrazovne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institucije</w:t>
            </w:r>
            <w:proofErr w:type="spellEnd"/>
            <w:r w:rsidRPr="003D66B0">
              <w:rPr>
                <w:rFonts w:ascii="Arial" w:hAnsi="Arial" w:cs="Arial"/>
                <w:color w:val="000000"/>
                <w:sz w:val="20"/>
                <w:szCs w:val="20"/>
              </w:rPr>
              <w:t xml:space="preserve"> I </w:t>
            </w:r>
            <w:proofErr w:type="spellStart"/>
            <w:r w:rsidRPr="003D66B0">
              <w:rPr>
                <w:rFonts w:ascii="Arial" w:hAnsi="Arial" w:cs="Arial"/>
                <w:color w:val="000000"/>
                <w:sz w:val="20"/>
                <w:szCs w:val="20"/>
              </w:rPr>
              <w:t>ustanove</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edukaciji</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ljudskim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pravima</w:t>
            </w:r>
            <w:proofErr w:type="spellEnd"/>
          </w:p>
        </w:tc>
        <w:tc>
          <w:tcPr>
            <w:tcW w:w="426" w:type="dxa"/>
            <w:hideMark/>
          </w:tcPr>
          <w:p w14:paraId="374CA05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21</w:t>
            </w:r>
          </w:p>
        </w:tc>
      </w:tr>
      <w:tr w:rsidR="00773F48" w:rsidRPr="003D66B0" w14:paraId="1AE0BE7F" w14:textId="77777777" w:rsidTr="00773F4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294" w:type="dxa"/>
            <w:hideMark/>
          </w:tcPr>
          <w:p w14:paraId="4C3302F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05.11.2018</w:t>
            </w:r>
          </w:p>
        </w:tc>
        <w:tc>
          <w:tcPr>
            <w:tcW w:w="1141" w:type="dxa"/>
            <w:hideMark/>
          </w:tcPr>
          <w:p w14:paraId="5C055DC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252" w:type="dxa"/>
            <w:hideMark/>
          </w:tcPr>
          <w:p w14:paraId="54EC516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8FC6EC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733B51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3236" w:type="dxa"/>
            <w:hideMark/>
          </w:tcPr>
          <w:p w14:paraId="75B8296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mobilni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Dubrovčani</w:t>
            </w:r>
            <w:proofErr w:type="spellEnd"/>
          </w:p>
        </w:tc>
        <w:tc>
          <w:tcPr>
            <w:tcW w:w="426" w:type="dxa"/>
            <w:hideMark/>
          </w:tcPr>
          <w:p w14:paraId="3518FE4E"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32</w:t>
            </w:r>
          </w:p>
        </w:tc>
      </w:tr>
      <w:tr w:rsidR="00773F48" w:rsidRPr="003D66B0" w14:paraId="6214D070" w14:textId="77777777" w:rsidTr="003D66B0">
        <w:trPr>
          <w:trHeight w:val="554"/>
        </w:trPr>
        <w:tc>
          <w:tcPr>
            <w:cnfStyle w:val="001000000000" w:firstRow="0" w:lastRow="0" w:firstColumn="1" w:lastColumn="0" w:oddVBand="0" w:evenVBand="0" w:oddHBand="0" w:evenHBand="0" w:firstRowFirstColumn="0" w:firstRowLastColumn="0" w:lastRowFirstColumn="0" w:lastRowLastColumn="0"/>
            <w:tcW w:w="1294" w:type="dxa"/>
            <w:hideMark/>
          </w:tcPr>
          <w:p w14:paraId="3AF8BE8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06.11.2018</w:t>
            </w:r>
          </w:p>
        </w:tc>
        <w:tc>
          <w:tcPr>
            <w:tcW w:w="1141" w:type="dxa"/>
            <w:hideMark/>
          </w:tcPr>
          <w:p w14:paraId="73B29B0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5F184A1"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D79D35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1725" w:type="dxa"/>
            <w:hideMark/>
          </w:tcPr>
          <w:p w14:paraId="05AE0CC0"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3236" w:type="dxa"/>
            <w:hideMark/>
          </w:tcPr>
          <w:p w14:paraId="012BC83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Diskusija</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korisnicima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temu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novog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Erasmus+</w:t>
            </w:r>
          </w:p>
        </w:tc>
        <w:tc>
          <w:tcPr>
            <w:tcW w:w="426" w:type="dxa"/>
            <w:hideMark/>
          </w:tcPr>
          <w:p w14:paraId="07ABBA40"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26</w:t>
            </w:r>
          </w:p>
        </w:tc>
      </w:tr>
      <w:tr w:rsidR="00773F48" w:rsidRPr="003D66B0" w14:paraId="6989F58B"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538D3DF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07.11.2018</w:t>
            </w:r>
          </w:p>
        </w:tc>
        <w:tc>
          <w:tcPr>
            <w:tcW w:w="1141" w:type="dxa"/>
            <w:hideMark/>
          </w:tcPr>
          <w:p w14:paraId="6C8E92F4"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4A8884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080424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37BE37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2D1B96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projekti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odgojno-obrazovnom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procesu</w:t>
            </w:r>
            <w:proofErr w:type="spellEnd"/>
          </w:p>
        </w:tc>
        <w:tc>
          <w:tcPr>
            <w:tcW w:w="426" w:type="dxa"/>
            <w:hideMark/>
          </w:tcPr>
          <w:p w14:paraId="12C34DB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512545DE" w14:textId="77777777" w:rsidTr="003D66B0">
        <w:trPr>
          <w:trHeight w:val="656"/>
        </w:trPr>
        <w:tc>
          <w:tcPr>
            <w:cnfStyle w:val="001000000000" w:firstRow="0" w:lastRow="0" w:firstColumn="1" w:lastColumn="0" w:oddVBand="0" w:evenVBand="0" w:oddHBand="0" w:evenHBand="0" w:firstRowFirstColumn="0" w:firstRowLastColumn="0" w:lastRowFirstColumn="0" w:lastRowLastColumn="0"/>
            <w:tcW w:w="1294" w:type="dxa"/>
            <w:hideMark/>
          </w:tcPr>
          <w:p w14:paraId="6C9DC3F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07.11.2018</w:t>
            </w:r>
          </w:p>
        </w:tc>
        <w:tc>
          <w:tcPr>
            <w:tcW w:w="1141" w:type="dxa"/>
            <w:hideMark/>
          </w:tcPr>
          <w:p w14:paraId="7B72C459"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Varaždin</w:t>
            </w:r>
            <w:proofErr w:type="spellEnd"/>
          </w:p>
        </w:tc>
        <w:tc>
          <w:tcPr>
            <w:tcW w:w="1252" w:type="dxa"/>
            <w:hideMark/>
          </w:tcPr>
          <w:p w14:paraId="7CE3756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3D1BDFF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716CB23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1FDE8D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u </w:t>
            </w:r>
            <w:proofErr w:type="spellStart"/>
            <w:r w:rsidRPr="003D66B0">
              <w:rPr>
                <w:rFonts w:ascii="Arial" w:hAnsi="Arial" w:cs="Arial"/>
                <w:color w:val="000000"/>
                <w:sz w:val="20"/>
                <w:szCs w:val="20"/>
              </w:rPr>
              <w:t>strukovnoj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školi</w:t>
            </w:r>
            <w:proofErr w:type="spellEnd"/>
          </w:p>
        </w:tc>
        <w:tc>
          <w:tcPr>
            <w:tcW w:w="426" w:type="dxa"/>
            <w:hideMark/>
          </w:tcPr>
          <w:p w14:paraId="34DB039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0F3F29F8" w14:textId="77777777" w:rsidTr="00773F4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294" w:type="dxa"/>
            <w:hideMark/>
          </w:tcPr>
          <w:p w14:paraId="1DF62E3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08.11.2018</w:t>
            </w:r>
          </w:p>
        </w:tc>
        <w:tc>
          <w:tcPr>
            <w:tcW w:w="1141" w:type="dxa"/>
            <w:hideMark/>
          </w:tcPr>
          <w:p w14:paraId="0857C249"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29C516E1"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90B7D9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18DE117A"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1A51465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projekti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odgojno-obrazovnom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procesu</w:t>
            </w:r>
            <w:proofErr w:type="spellEnd"/>
          </w:p>
        </w:tc>
        <w:tc>
          <w:tcPr>
            <w:tcW w:w="426" w:type="dxa"/>
            <w:hideMark/>
          </w:tcPr>
          <w:p w14:paraId="3B0378D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13CDA6EE" w14:textId="77777777" w:rsidTr="003D66B0">
        <w:trPr>
          <w:trHeight w:val="1127"/>
        </w:trPr>
        <w:tc>
          <w:tcPr>
            <w:cnfStyle w:val="001000000000" w:firstRow="0" w:lastRow="0" w:firstColumn="1" w:lastColumn="0" w:oddVBand="0" w:evenVBand="0" w:oddHBand="0" w:evenHBand="0" w:firstRowFirstColumn="0" w:firstRowLastColumn="0" w:lastRowFirstColumn="0" w:lastRowLastColumn="0"/>
            <w:tcW w:w="1294" w:type="dxa"/>
            <w:hideMark/>
          </w:tcPr>
          <w:p w14:paraId="0539D77A"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08.11.2018</w:t>
            </w:r>
          </w:p>
        </w:tc>
        <w:tc>
          <w:tcPr>
            <w:tcW w:w="1141" w:type="dxa"/>
            <w:hideMark/>
          </w:tcPr>
          <w:p w14:paraId="170C28A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487F830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ED1810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264F9DD8"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5767391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VET KA1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Šibenik+ECVET</w:t>
            </w:r>
            <w:proofErr w:type="spellEnd"/>
          </w:p>
        </w:tc>
        <w:tc>
          <w:tcPr>
            <w:tcW w:w="426" w:type="dxa"/>
            <w:hideMark/>
          </w:tcPr>
          <w:p w14:paraId="2E05139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2424E282"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5389C3D7"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08.11.2018</w:t>
            </w:r>
          </w:p>
        </w:tc>
        <w:tc>
          <w:tcPr>
            <w:tcW w:w="1141" w:type="dxa"/>
            <w:hideMark/>
          </w:tcPr>
          <w:p w14:paraId="672ADE9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252" w:type="dxa"/>
            <w:hideMark/>
          </w:tcPr>
          <w:p w14:paraId="72AAAF6E"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91907F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70539C6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52A4A13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VET KA1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Šibenik+ECVET</w:t>
            </w:r>
            <w:proofErr w:type="spellEnd"/>
          </w:p>
        </w:tc>
        <w:tc>
          <w:tcPr>
            <w:tcW w:w="426" w:type="dxa"/>
            <w:hideMark/>
          </w:tcPr>
          <w:p w14:paraId="10C9AE0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4918BA41" w14:textId="77777777" w:rsidTr="003D66B0">
        <w:trPr>
          <w:trHeight w:val="639"/>
        </w:trPr>
        <w:tc>
          <w:tcPr>
            <w:cnfStyle w:val="001000000000" w:firstRow="0" w:lastRow="0" w:firstColumn="1" w:lastColumn="0" w:oddVBand="0" w:evenVBand="0" w:oddHBand="0" w:evenHBand="0" w:firstRowFirstColumn="0" w:firstRowLastColumn="0" w:lastRowFirstColumn="0" w:lastRowLastColumn="0"/>
            <w:tcW w:w="1294" w:type="dxa"/>
            <w:hideMark/>
          </w:tcPr>
          <w:p w14:paraId="36126B0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12.11.2018</w:t>
            </w:r>
          </w:p>
        </w:tc>
        <w:tc>
          <w:tcPr>
            <w:tcW w:w="1141" w:type="dxa"/>
            <w:hideMark/>
          </w:tcPr>
          <w:p w14:paraId="7BA077D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Čazma</w:t>
            </w:r>
            <w:proofErr w:type="spellEnd"/>
          </w:p>
        </w:tc>
        <w:tc>
          <w:tcPr>
            <w:tcW w:w="1252" w:type="dxa"/>
            <w:hideMark/>
          </w:tcPr>
          <w:p w14:paraId="5621F820"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038C40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CC64485"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6D3F90D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Upoznavanje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eTwinningom</w:t>
            </w:r>
            <w:proofErr w:type="spellEnd"/>
          </w:p>
        </w:tc>
        <w:tc>
          <w:tcPr>
            <w:tcW w:w="426" w:type="dxa"/>
            <w:hideMark/>
          </w:tcPr>
          <w:p w14:paraId="3AA43883"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52</w:t>
            </w:r>
          </w:p>
        </w:tc>
      </w:tr>
      <w:tr w:rsidR="00773F48" w:rsidRPr="003D66B0" w14:paraId="325CF089" w14:textId="77777777" w:rsidTr="00773F4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4" w:type="dxa"/>
            <w:hideMark/>
          </w:tcPr>
          <w:p w14:paraId="54AE201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12.11.2018</w:t>
            </w:r>
          </w:p>
        </w:tc>
        <w:tc>
          <w:tcPr>
            <w:tcW w:w="1141" w:type="dxa"/>
            <w:hideMark/>
          </w:tcPr>
          <w:p w14:paraId="3711C8FB"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4058089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C4F818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6128A946"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3236" w:type="dxa"/>
            <w:hideMark/>
          </w:tcPr>
          <w:p w14:paraId="6FF2DA1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TCA Tool Fair </w:t>
            </w:r>
            <w:proofErr w:type="spellStart"/>
            <w:r w:rsidRPr="003D66B0">
              <w:rPr>
                <w:rFonts w:ascii="Arial" w:hAnsi="Arial" w:cs="Arial"/>
                <w:color w:val="000000"/>
                <w:sz w:val="20"/>
                <w:szCs w:val="20"/>
              </w:rPr>
              <w:t>međunarodni</w:t>
            </w:r>
            <w:proofErr w:type="spellEnd"/>
          </w:p>
        </w:tc>
        <w:tc>
          <w:tcPr>
            <w:tcW w:w="426" w:type="dxa"/>
            <w:hideMark/>
          </w:tcPr>
          <w:p w14:paraId="52A58144"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140</w:t>
            </w:r>
          </w:p>
        </w:tc>
      </w:tr>
      <w:tr w:rsidR="00773F48" w:rsidRPr="003D66B0" w14:paraId="1A41365E" w14:textId="77777777" w:rsidTr="003D66B0">
        <w:trPr>
          <w:trHeight w:val="555"/>
        </w:trPr>
        <w:tc>
          <w:tcPr>
            <w:cnfStyle w:val="001000000000" w:firstRow="0" w:lastRow="0" w:firstColumn="1" w:lastColumn="0" w:oddVBand="0" w:evenVBand="0" w:oddHBand="0" w:evenHBand="0" w:firstRowFirstColumn="0" w:firstRowLastColumn="0" w:lastRowFirstColumn="0" w:lastRowLastColumn="0"/>
            <w:tcW w:w="1294" w:type="dxa"/>
            <w:hideMark/>
          </w:tcPr>
          <w:p w14:paraId="328481A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12.11.2018</w:t>
            </w:r>
          </w:p>
        </w:tc>
        <w:tc>
          <w:tcPr>
            <w:tcW w:w="1141" w:type="dxa"/>
            <w:hideMark/>
          </w:tcPr>
          <w:p w14:paraId="206E9AE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252" w:type="dxa"/>
            <w:hideMark/>
          </w:tcPr>
          <w:p w14:paraId="4E38F1A5"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99B387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hideMark/>
          </w:tcPr>
          <w:p w14:paraId="52D1C17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Osposobljavanje</w:t>
            </w:r>
            <w:proofErr w:type="spellEnd"/>
          </w:p>
        </w:tc>
        <w:tc>
          <w:tcPr>
            <w:tcW w:w="3236" w:type="dxa"/>
            <w:hideMark/>
          </w:tcPr>
          <w:p w14:paraId="53F7A78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EVS TEC - On arrival za </w:t>
            </w:r>
            <w:proofErr w:type="spellStart"/>
            <w:r w:rsidRPr="003D66B0">
              <w:rPr>
                <w:rFonts w:ascii="Arial" w:hAnsi="Arial" w:cs="Arial"/>
                <w:color w:val="000000"/>
                <w:sz w:val="20"/>
                <w:szCs w:val="20"/>
              </w:rPr>
              <w:t>volontere</w:t>
            </w:r>
            <w:proofErr w:type="spellEnd"/>
          </w:p>
        </w:tc>
        <w:tc>
          <w:tcPr>
            <w:tcW w:w="426" w:type="dxa"/>
            <w:hideMark/>
          </w:tcPr>
          <w:p w14:paraId="5EE1DF52"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C97EBBE" w14:textId="77777777" w:rsidTr="00773F4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94" w:type="dxa"/>
            <w:hideMark/>
          </w:tcPr>
          <w:p w14:paraId="52CF650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16.11.2018</w:t>
            </w:r>
          </w:p>
        </w:tc>
        <w:tc>
          <w:tcPr>
            <w:tcW w:w="1141" w:type="dxa"/>
            <w:hideMark/>
          </w:tcPr>
          <w:p w14:paraId="79629B5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6ED8F5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2A04AC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0A619627"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3236" w:type="dxa"/>
            <w:hideMark/>
          </w:tcPr>
          <w:p w14:paraId="5CCA125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w:t>
            </w:r>
            <w:proofErr w:type="spellStart"/>
            <w:r w:rsidRPr="003D66B0">
              <w:rPr>
                <w:rFonts w:ascii="Arial" w:hAnsi="Arial" w:cs="Arial"/>
                <w:color w:val="000000"/>
                <w:sz w:val="20"/>
                <w:szCs w:val="20"/>
              </w:rPr>
              <w:t>godišnja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konferencija</w:t>
            </w:r>
            <w:proofErr w:type="spellEnd"/>
          </w:p>
        </w:tc>
        <w:tc>
          <w:tcPr>
            <w:tcW w:w="426" w:type="dxa"/>
            <w:hideMark/>
          </w:tcPr>
          <w:p w14:paraId="4F2E419C"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190</w:t>
            </w:r>
          </w:p>
        </w:tc>
      </w:tr>
      <w:tr w:rsidR="00773F48" w:rsidRPr="003D66B0" w14:paraId="22E5333A" w14:textId="77777777" w:rsidTr="003D66B0">
        <w:trPr>
          <w:trHeight w:val="996"/>
        </w:trPr>
        <w:tc>
          <w:tcPr>
            <w:cnfStyle w:val="001000000000" w:firstRow="0" w:lastRow="0" w:firstColumn="1" w:lastColumn="0" w:oddVBand="0" w:evenVBand="0" w:oddHBand="0" w:evenHBand="0" w:firstRowFirstColumn="0" w:firstRowLastColumn="0" w:lastRowFirstColumn="0" w:lastRowLastColumn="0"/>
            <w:tcW w:w="1294" w:type="dxa"/>
            <w:hideMark/>
          </w:tcPr>
          <w:p w14:paraId="2B3BAB5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22.11.2018</w:t>
            </w:r>
          </w:p>
        </w:tc>
        <w:tc>
          <w:tcPr>
            <w:tcW w:w="1141" w:type="dxa"/>
            <w:hideMark/>
          </w:tcPr>
          <w:p w14:paraId="2B292836"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64F85FE7"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7841B4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12173E0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20B32DB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pisanju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ishoda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učenja</w:t>
            </w:r>
            <w:proofErr w:type="spellEnd"/>
            <w:r w:rsidRPr="003D66B0">
              <w:rPr>
                <w:rFonts w:ascii="Arial" w:hAnsi="Arial" w:cs="Arial"/>
                <w:color w:val="000000"/>
                <w:sz w:val="20"/>
                <w:szCs w:val="20"/>
              </w:rPr>
              <w:t xml:space="preserve"> (ECVET)</w:t>
            </w:r>
          </w:p>
        </w:tc>
        <w:tc>
          <w:tcPr>
            <w:tcW w:w="426" w:type="dxa"/>
            <w:hideMark/>
          </w:tcPr>
          <w:p w14:paraId="14EEA965"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37</w:t>
            </w:r>
          </w:p>
        </w:tc>
      </w:tr>
      <w:tr w:rsidR="00773F48" w:rsidRPr="003D66B0" w14:paraId="7A9D1BE5" w14:textId="77777777" w:rsidTr="00773F4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4DEB000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23.11.2018</w:t>
            </w:r>
          </w:p>
        </w:tc>
        <w:tc>
          <w:tcPr>
            <w:tcW w:w="1141" w:type="dxa"/>
            <w:hideMark/>
          </w:tcPr>
          <w:p w14:paraId="4B6BE83A"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252" w:type="dxa"/>
            <w:hideMark/>
          </w:tcPr>
          <w:p w14:paraId="05B8C5F3"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C8EBCB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2AE99BBB"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5F082F1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Upoznavanje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eTwinningom</w:t>
            </w:r>
            <w:proofErr w:type="spellEnd"/>
          </w:p>
        </w:tc>
        <w:tc>
          <w:tcPr>
            <w:tcW w:w="426" w:type="dxa"/>
            <w:hideMark/>
          </w:tcPr>
          <w:p w14:paraId="5802B315"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36</w:t>
            </w:r>
          </w:p>
        </w:tc>
      </w:tr>
      <w:tr w:rsidR="00773F48" w:rsidRPr="003D66B0" w14:paraId="502812FA"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844164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27.11.2018</w:t>
            </w:r>
          </w:p>
        </w:tc>
        <w:tc>
          <w:tcPr>
            <w:tcW w:w="1141" w:type="dxa"/>
            <w:hideMark/>
          </w:tcPr>
          <w:p w14:paraId="671785D2"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Zaprešić</w:t>
            </w:r>
            <w:proofErr w:type="spellEnd"/>
          </w:p>
        </w:tc>
        <w:tc>
          <w:tcPr>
            <w:tcW w:w="1252" w:type="dxa"/>
            <w:hideMark/>
          </w:tcPr>
          <w:p w14:paraId="0C75B603"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1AD45A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F903B3B"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3B3D265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Upoznavanje</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eTwinningom</w:t>
            </w:r>
            <w:proofErr w:type="spellEnd"/>
          </w:p>
        </w:tc>
        <w:tc>
          <w:tcPr>
            <w:tcW w:w="426" w:type="dxa"/>
            <w:hideMark/>
          </w:tcPr>
          <w:p w14:paraId="33F4C4A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4927230B"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2C6CED65"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27.11.2018</w:t>
            </w:r>
          </w:p>
        </w:tc>
        <w:tc>
          <w:tcPr>
            <w:tcW w:w="1141" w:type="dxa"/>
            <w:hideMark/>
          </w:tcPr>
          <w:p w14:paraId="69DBF6BC"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zagreb</w:t>
            </w:r>
            <w:proofErr w:type="spellEnd"/>
          </w:p>
        </w:tc>
        <w:tc>
          <w:tcPr>
            <w:tcW w:w="1252" w:type="dxa"/>
            <w:hideMark/>
          </w:tcPr>
          <w:p w14:paraId="3695693B"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417" w:type="dxa"/>
            <w:hideMark/>
          </w:tcPr>
          <w:p w14:paraId="1CF2DB9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Marie </w:t>
            </w:r>
            <w:proofErr w:type="spellStart"/>
            <w:r w:rsidRPr="003D66B0">
              <w:rPr>
                <w:rFonts w:ascii="Arial" w:hAnsi="Arial" w:cs="Arial"/>
                <w:color w:val="000000"/>
                <w:sz w:val="20"/>
                <w:szCs w:val="20"/>
              </w:rPr>
              <w:t>Sklodowska</w:t>
            </w:r>
            <w:proofErr w:type="spellEnd"/>
            <w:r w:rsidRPr="003D66B0">
              <w:rPr>
                <w:rFonts w:ascii="Arial" w:hAnsi="Arial" w:cs="Arial"/>
                <w:color w:val="000000"/>
                <w:sz w:val="20"/>
                <w:szCs w:val="20"/>
              </w:rPr>
              <w:t xml:space="preserve"> Curie </w:t>
            </w:r>
            <w:proofErr w:type="spellStart"/>
            <w:r w:rsidRPr="003D66B0">
              <w:rPr>
                <w:rFonts w:ascii="Arial" w:hAnsi="Arial" w:cs="Arial"/>
                <w:color w:val="000000"/>
                <w:sz w:val="20"/>
                <w:szCs w:val="20"/>
              </w:rPr>
              <w:t>akcije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stjecanje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vještina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izobrazbu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karijere</w:t>
            </w:r>
            <w:proofErr w:type="spellEnd"/>
          </w:p>
        </w:tc>
        <w:tc>
          <w:tcPr>
            <w:tcW w:w="1725" w:type="dxa"/>
            <w:hideMark/>
          </w:tcPr>
          <w:p w14:paraId="2BDF23EC"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3236" w:type="dxa"/>
            <w:hideMark/>
          </w:tcPr>
          <w:p w14:paraId="2A71D61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Mreže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inovativno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r w:rsidRPr="003D66B0">
              <w:rPr>
                <w:rFonts w:ascii="Arial" w:hAnsi="Arial" w:cs="Arial"/>
                <w:color w:val="000000"/>
                <w:sz w:val="20"/>
                <w:szCs w:val="20"/>
              </w:rPr>
              <w:t xml:space="preserve"> (ITN)</w:t>
            </w:r>
            <w:r w:rsidRPr="003D66B0">
              <w:rPr>
                <w:rFonts w:ascii="Arial" w:hAnsi="Arial" w:cs="Arial"/>
                <w:color w:val="000000"/>
                <w:sz w:val="20"/>
                <w:szCs w:val="20"/>
              </w:rPr>
              <w:br/>
            </w:r>
            <w:proofErr w:type="spellStart"/>
            <w:r w:rsidRPr="003D66B0">
              <w:rPr>
                <w:rFonts w:ascii="Arial" w:hAnsi="Arial" w:cs="Arial"/>
                <w:color w:val="000000"/>
                <w:sz w:val="20"/>
                <w:szCs w:val="20"/>
              </w:rPr>
              <w:t>Razmjena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osoblja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području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istraživanja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inovacija</w:t>
            </w:r>
            <w:proofErr w:type="spellEnd"/>
            <w:r w:rsidRPr="003D66B0">
              <w:rPr>
                <w:rFonts w:ascii="Arial" w:hAnsi="Arial" w:cs="Arial"/>
                <w:color w:val="000000"/>
                <w:sz w:val="20"/>
                <w:szCs w:val="20"/>
              </w:rPr>
              <w:t xml:space="preserve"> (RISE)</w:t>
            </w:r>
          </w:p>
        </w:tc>
        <w:tc>
          <w:tcPr>
            <w:tcW w:w="426" w:type="dxa"/>
            <w:hideMark/>
          </w:tcPr>
          <w:p w14:paraId="6C2E595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42</w:t>
            </w:r>
          </w:p>
        </w:tc>
      </w:tr>
      <w:tr w:rsidR="00773F48" w:rsidRPr="003D66B0" w14:paraId="3B70DCDB" w14:textId="77777777" w:rsidTr="003D66B0">
        <w:trPr>
          <w:trHeight w:val="601"/>
        </w:trPr>
        <w:tc>
          <w:tcPr>
            <w:cnfStyle w:val="001000000000" w:firstRow="0" w:lastRow="0" w:firstColumn="1" w:lastColumn="0" w:oddVBand="0" w:evenVBand="0" w:oddHBand="0" w:evenHBand="0" w:firstRowFirstColumn="0" w:firstRowLastColumn="0" w:lastRowFirstColumn="0" w:lastRowLastColumn="0"/>
            <w:tcW w:w="1294" w:type="dxa"/>
            <w:hideMark/>
          </w:tcPr>
          <w:p w14:paraId="7D784A5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28.11.2018</w:t>
            </w:r>
          </w:p>
        </w:tc>
        <w:tc>
          <w:tcPr>
            <w:tcW w:w="1141" w:type="dxa"/>
            <w:hideMark/>
          </w:tcPr>
          <w:p w14:paraId="0AC7DFC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30E1249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4846B23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5B30BD2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3236" w:type="dxa"/>
            <w:hideMark/>
          </w:tcPr>
          <w:p w14:paraId="77D4753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Uvodni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korisnicima</w:t>
            </w:r>
            <w:proofErr w:type="spellEnd"/>
            <w:r w:rsidRPr="003D66B0">
              <w:rPr>
                <w:rFonts w:ascii="Arial" w:hAnsi="Arial" w:cs="Arial"/>
                <w:color w:val="000000"/>
                <w:sz w:val="20"/>
                <w:szCs w:val="20"/>
              </w:rPr>
              <w:t xml:space="preserve"> KA229 (</w:t>
            </w:r>
            <w:proofErr w:type="spellStart"/>
            <w:r w:rsidRPr="003D66B0">
              <w:rPr>
                <w:rFonts w:ascii="Arial" w:hAnsi="Arial" w:cs="Arial"/>
                <w:color w:val="000000"/>
                <w:sz w:val="20"/>
                <w:szCs w:val="20"/>
              </w:rPr>
              <w:t>rezervna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lista</w:t>
            </w:r>
            <w:proofErr w:type="spellEnd"/>
            <w:r w:rsidRPr="003D66B0">
              <w:rPr>
                <w:rFonts w:ascii="Arial" w:hAnsi="Arial" w:cs="Arial"/>
                <w:color w:val="000000"/>
                <w:sz w:val="20"/>
                <w:szCs w:val="20"/>
              </w:rPr>
              <w:t>)</w:t>
            </w:r>
          </w:p>
        </w:tc>
        <w:tc>
          <w:tcPr>
            <w:tcW w:w="426" w:type="dxa"/>
            <w:hideMark/>
          </w:tcPr>
          <w:p w14:paraId="2CA11A0B"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w:t>
            </w:r>
          </w:p>
        </w:tc>
      </w:tr>
      <w:tr w:rsidR="00773F48" w:rsidRPr="003D66B0" w14:paraId="3C505786" w14:textId="77777777" w:rsidTr="00773F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4" w:type="dxa"/>
            <w:hideMark/>
          </w:tcPr>
          <w:p w14:paraId="73D5949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29.11.2018</w:t>
            </w:r>
          </w:p>
        </w:tc>
        <w:tc>
          <w:tcPr>
            <w:tcW w:w="1141" w:type="dxa"/>
            <w:hideMark/>
          </w:tcPr>
          <w:p w14:paraId="63B39A82"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Požega</w:t>
            </w:r>
            <w:proofErr w:type="spellEnd"/>
          </w:p>
        </w:tc>
        <w:tc>
          <w:tcPr>
            <w:tcW w:w="1252" w:type="dxa"/>
            <w:hideMark/>
          </w:tcPr>
          <w:p w14:paraId="7C3B6C1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EAE28F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A663C35"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4F20AB1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Ključna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1) za </w:t>
            </w:r>
            <w:proofErr w:type="spellStart"/>
            <w:r w:rsidRPr="003D66B0">
              <w:rPr>
                <w:rFonts w:ascii="Arial" w:hAnsi="Arial" w:cs="Arial"/>
                <w:color w:val="000000"/>
                <w:sz w:val="20"/>
                <w:szCs w:val="20"/>
              </w:rPr>
              <w:t>odgojno-obrazovne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ustanove</w:t>
            </w:r>
            <w:proofErr w:type="spellEnd"/>
          </w:p>
        </w:tc>
        <w:tc>
          <w:tcPr>
            <w:tcW w:w="426" w:type="dxa"/>
            <w:hideMark/>
          </w:tcPr>
          <w:p w14:paraId="3350C2DD"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18AB1D73"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294" w:type="dxa"/>
            <w:hideMark/>
          </w:tcPr>
          <w:p w14:paraId="713A9534"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29.11.2018</w:t>
            </w:r>
          </w:p>
        </w:tc>
        <w:tc>
          <w:tcPr>
            <w:tcW w:w="1141" w:type="dxa"/>
            <w:hideMark/>
          </w:tcPr>
          <w:p w14:paraId="6F7AF0D0"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A753E64"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5EE772A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hideMark/>
          </w:tcPr>
          <w:p w14:paraId="7026087E"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E20C0D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Izrada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prijava</w:t>
            </w:r>
            <w:proofErr w:type="spellEnd"/>
            <w:r w:rsidRPr="003D66B0">
              <w:rPr>
                <w:rFonts w:ascii="Arial" w:hAnsi="Arial" w:cs="Arial"/>
                <w:color w:val="000000"/>
                <w:sz w:val="20"/>
                <w:szCs w:val="20"/>
              </w:rPr>
              <w:t xml:space="preserve"> za KA2</w:t>
            </w:r>
          </w:p>
        </w:tc>
        <w:tc>
          <w:tcPr>
            <w:tcW w:w="426" w:type="dxa"/>
            <w:hideMark/>
          </w:tcPr>
          <w:p w14:paraId="49929D58"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43</w:t>
            </w:r>
          </w:p>
        </w:tc>
      </w:tr>
      <w:tr w:rsidR="00773F48" w:rsidRPr="003D66B0" w14:paraId="750717DB" w14:textId="77777777" w:rsidTr="00773F48">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294" w:type="dxa"/>
            <w:hideMark/>
          </w:tcPr>
          <w:p w14:paraId="77958E8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03.12.2018</w:t>
            </w:r>
          </w:p>
        </w:tc>
        <w:tc>
          <w:tcPr>
            <w:tcW w:w="1141" w:type="dxa"/>
            <w:hideMark/>
          </w:tcPr>
          <w:p w14:paraId="3F88E0E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127CE84"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F2A48F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443DE93F"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162A003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s </w:t>
            </w:r>
            <w:proofErr w:type="spellStart"/>
            <w:r w:rsidRPr="003D66B0">
              <w:rPr>
                <w:rFonts w:ascii="Arial" w:hAnsi="Arial" w:cs="Arial"/>
                <w:color w:val="000000"/>
                <w:sz w:val="20"/>
                <w:szCs w:val="20"/>
              </w:rPr>
              <w:t>potencijalnim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prijaviteljima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Povelju</w:t>
            </w:r>
            <w:proofErr w:type="spellEnd"/>
          </w:p>
        </w:tc>
        <w:tc>
          <w:tcPr>
            <w:tcW w:w="426" w:type="dxa"/>
            <w:hideMark/>
          </w:tcPr>
          <w:p w14:paraId="6456E7CA"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w:t>
            </w:r>
          </w:p>
        </w:tc>
      </w:tr>
      <w:tr w:rsidR="00773F48" w:rsidRPr="003D66B0" w14:paraId="3EF4A97A" w14:textId="77777777" w:rsidTr="003D66B0">
        <w:trPr>
          <w:trHeight w:val="713"/>
        </w:trPr>
        <w:tc>
          <w:tcPr>
            <w:cnfStyle w:val="001000000000" w:firstRow="0" w:lastRow="0" w:firstColumn="1" w:lastColumn="0" w:oddVBand="0" w:evenVBand="0" w:oddHBand="0" w:evenHBand="0" w:firstRowFirstColumn="0" w:firstRowLastColumn="0" w:lastRowFirstColumn="0" w:lastRowLastColumn="0"/>
            <w:tcW w:w="1294" w:type="dxa"/>
            <w:hideMark/>
          </w:tcPr>
          <w:p w14:paraId="2C2B26D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04.12.2018</w:t>
            </w:r>
          </w:p>
        </w:tc>
        <w:tc>
          <w:tcPr>
            <w:tcW w:w="1141" w:type="dxa"/>
            <w:hideMark/>
          </w:tcPr>
          <w:p w14:paraId="0E7DF0BB"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252" w:type="dxa"/>
            <w:hideMark/>
          </w:tcPr>
          <w:p w14:paraId="1088FB9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7229B36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hideMark/>
          </w:tcPr>
          <w:p w14:paraId="44D3D8BF"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0E2EF3E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eTwinning follow up</w:t>
            </w:r>
          </w:p>
        </w:tc>
        <w:tc>
          <w:tcPr>
            <w:tcW w:w="426" w:type="dxa"/>
            <w:hideMark/>
          </w:tcPr>
          <w:p w14:paraId="3A508B1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7089ADB7"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4" w:type="dxa"/>
            <w:hideMark/>
          </w:tcPr>
          <w:p w14:paraId="4B168908"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04.12.2018</w:t>
            </w:r>
          </w:p>
        </w:tc>
        <w:tc>
          <w:tcPr>
            <w:tcW w:w="1141" w:type="dxa"/>
            <w:hideMark/>
          </w:tcPr>
          <w:p w14:paraId="3A93DE5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55C54855"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0C74BC7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756F2E6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hideMark/>
          </w:tcPr>
          <w:p w14:paraId="4553BA9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Novosti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Natječaju</w:t>
            </w:r>
            <w:proofErr w:type="spellEnd"/>
            <w:r w:rsidRPr="003D66B0">
              <w:rPr>
                <w:rFonts w:ascii="Arial" w:hAnsi="Arial" w:cs="Arial"/>
                <w:color w:val="000000"/>
                <w:sz w:val="20"/>
                <w:szCs w:val="20"/>
              </w:rPr>
              <w:t xml:space="preserve"> 2019/</w:t>
            </w:r>
            <w:proofErr w:type="spellStart"/>
            <w:r w:rsidRPr="003D66B0">
              <w:rPr>
                <w:rFonts w:ascii="Arial" w:hAnsi="Arial" w:cs="Arial"/>
                <w:color w:val="000000"/>
                <w:sz w:val="20"/>
                <w:szCs w:val="20"/>
              </w:rPr>
              <w:t>obrazac</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tehničke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upute</w:t>
            </w:r>
            <w:proofErr w:type="spellEnd"/>
          </w:p>
        </w:tc>
        <w:tc>
          <w:tcPr>
            <w:tcW w:w="426" w:type="dxa"/>
            <w:hideMark/>
          </w:tcPr>
          <w:p w14:paraId="382B4F30"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682F0447" w14:textId="77777777" w:rsidTr="003D66B0">
        <w:trPr>
          <w:trHeight w:val="639"/>
        </w:trPr>
        <w:tc>
          <w:tcPr>
            <w:cnfStyle w:val="001000000000" w:firstRow="0" w:lastRow="0" w:firstColumn="1" w:lastColumn="0" w:oddVBand="0" w:evenVBand="0" w:oddHBand="0" w:evenHBand="0" w:firstRowFirstColumn="0" w:firstRowLastColumn="0" w:lastRowFirstColumn="0" w:lastRowLastColumn="0"/>
            <w:tcW w:w="1294" w:type="dxa"/>
            <w:hideMark/>
          </w:tcPr>
          <w:p w14:paraId="6CDA380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05.12.2018</w:t>
            </w:r>
          </w:p>
        </w:tc>
        <w:tc>
          <w:tcPr>
            <w:tcW w:w="1141" w:type="dxa"/>
            <w:hideMark/>
          </w:tcPr>
          <w:p w14:paraId="0AA4F3D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52C0E1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Euraxess</w:t>
            </w:r>
          </w:p>
        </w:tc>
        <w:tc>
          <w:tcPr>
            <w:tcW w:w="1417" w:type="dxa"/>
            <w:hideMark/>
          </w:tcPr>
          <w:p w14:paraId="362694E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012A3882"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w:t>
            </w:r>
          </w:p>
        </w:tc>
        <w:tc>
          <w:tcPr>
            <w:tcW w:w="3236" w:type="dxa"/>
            <w:hideMark/>
          </w:tcPr>
          <w:p w14:paraId="4BC6929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Druženje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stranim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istraživačima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Hrvatskoj</w:t>
            </w:r>
            <w:proofErr w:type="spellEnd"/>
            <w:r w:rsidRPr="003D66B0">
              <w:rPr>
                <w:rFonts w:ascii="Arial" w:hAnsi="Arial" w:cs="Arial"/>
                <w:color w:val="000000"/>
                <w:sz w:val="20"/>
                <w:szCs w:val="20"/>
              </w:rPr>
              <w:t xml:space="preserve"> </w:t>
            </w:r>
          </w:p>
        </w:tc>
        <w:tc>
          <w:tcPr>
            <w:tcW w:w="426" w:type="dxa"/>
            <w:hideMark/>
          </w:tcPr>
          <w:p w14:paraId="1BF3848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60780E23" w14:textId="77777777" w:rsidTr="00773F48">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94" w:type="dxa"/>
            <w:hideMark/>
          </w:tcPr>
          <w:p w14:paraId="6EC4199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06.12.2018</w:t>
            </w:r>
          </w:p>
        </w:tc>
        <w:tc>
          <w:tcPr>
            <w:tcW w:w="1141" w:type="dxa"/>
            <w:hideMark/>
          </w:tcPr>
          <w:p w14:paraId="7415C097"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018A56D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Euraxess</w:t>
            </w:r>
          </w:p>
        </w:tc>
        <w:tc>
          <w:tcPr>
            <w:tcW w:w="1417" w:type="dxa"/>
            <w:hideMark/>
          </w:tcPr>
          <w:p w14:paraId="33335FC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725" w:type="dxa"/>
            <w:hideMark/>
          </w:tcPr>
          <w:p w14:paraId="54EE736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hideMark/>
          </w:tcPr>
          <w:p w14:paraId="5ACDB2B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godišnji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nacionalne</w:t>
            </w:r>
            <w:proofErr w:type="spellEnd"/>
            <w:r w:rsidRPr="003D66B0">
              <w:rPr>
                <w:rFonts w:ascii="Arial" w:hAnsi="Arial" w:cs="Arial"/>
                <w:color w:val="000000"/>
                <w:sz w:val="20"/>
                <w:szCs w:val="20"/>
              </w:rPr>
              <w:t xml:space="preserve"> EURAXESS </w:t>
            </w:r>
            <w:proofErr w:type="spellStart"/>
            <w:r w:rsidRPr="003D66B0">
              <w:rPr>
                <w:rFonts w:ascii="Arial" w:hAnsi="Arial" w:cs="Arial"/>
                <w:color w:val="000000"/>
                <w:sz w:val="20"/>
                <w:szCs w:val="20"/>
              </w:rPr>
              <w:t>mreže</w:t>
            </w:r>
            <w:proofErr w:type="spellEnd"/>
          </w:p>
        </w:tc>
        <w:tc>
          <w:tcPr>
            <w:tcW w:w="426" w:type="dxa"/>
            <w:hideMark/>
          </w:tcPr>
          <w:p w14:paraId="204DB727"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001C5876" w14:textId="77777777" w:rsidTr="003D66B0">
        <w:trPr>
          <w:trHeight w:val="639"/>
        </w:trPr>
        <w:tc>
          <w:tcPr>
            <w:cnfStyle w:val="001000000000" w:firstRow="0" w:lastRow="0" w:firstColumn="1" w:lastColumn="0" w:oddVBand="0" w:evenVBand="0" w:oddHBand="0" w:evenHBand="0" w:firstRowFirstColumn="0" w:firstRowLastColumn="0" w:lastRowFirstColumn="0" w:lastRowLastColumn="0"/>
            <w:tcW w:w="1294" w:type="dxa"/>
            <w:hideMark/>
          </w:tcPr>
          <w:p w14:paraId="78C32CAD"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06.12.2018</w:t>
            </w:r>
          </w:p>
        </w:tc>
        <w:tc>
          <w:tcPr>
            <w:tcW w:w="1141" w:type="dxa"/>
            <w:hideMark/>
          </w:tcPr>
          <w:p w14:paraId="7295F27D"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hideMark/>
          </w:tcPr>
          <w:p w14:paraId="7D84992C"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62F51F4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hideMark/>
          </w:tcPr>
          <w:p w14:paraId="70BCB43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3236" w:type="dxa"/>
            <w:hideMark/>
          </w:tcPr>
          <w:p w14:paraId="125B67C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Godišnja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konferencija</w:t>
            </w:r>
            <w:proofErr w:type="spellEnd"/>
          </w:p>
        </w:tc>
        <w:tc>
          <w:tcPr>
            <w:tcW w:w="426" w:type="dxa"/>
            <w:hideMark/>
          </w:tcPr>
          <w:p w14:paraId="57A8C1B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6948706B" w14:textId="77777777" w:rsidTr="00773F48">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294" w:type="dxa"/>
            <w:hideMark/>
          </w:tcPr>
          <w:p w14:paraId="5A7A453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06.12.2018</w:t>
            </w:r>
          </w:p>
        </w:tc>
        <w:tc>
          <w:tcPr>
            <w:tcW w:w="1141" w:type="dxa"/>
            <w:hideMark/>
          </w:tcPr>
          <w:p w14:paraId="1FBE181D"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Karlovac</w:t>
            </w:r>
          </w:p>
        </w:tc>
        <w:tc>
          <w:tcPr>
            <w:tcW w:w="1252" w:type="dxa"/>
            <w:hideMark/>
          </w:tcPr>
          <w:p w14:paraId="5AAFDD2F"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hideMark/>
          </w:tcPr>
          <w:p w14:paraId="27C54D4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hideMark/>
          </w:tcPr>
          <w:p w14:paraId="5733A57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hideMark/>
          </w:tcPr>
          <w:p w14:paraId="7360ABC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VET KA1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Karlovac+ECVET</w:t>
            </w:r>
            <w:proofErr w:type="spellEnd"/>
          </w:p>
        </w:tc>
        <w:tc>
          <w:tcPr>
            <w:tcW w:w="426" w:type="dxa"/>
            <w:hideMark/>
          </w:tcPr>
          <w:p w14:paraId="5EAB3621"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17F5A943" w14:textId="77777777" w:rsidTr="003D66B0">
        <w:trPr>
          <w:trHeight w:val="974"/>
        </w:trPr>
        <w:tc>
          <w:tcPr>
            <w:cnfStyle w:val="001000000000" w:firstRow="0" w:lastRow="0" w:firstColumn="1" w:lastColumn="0" w:oddVBand="0" w:evenVBand="0" w:oddHBand="0" w:evenHBand="0" w:firstRowFirstColumn="0" w:firstRowLastColumn="0" w:lastRowFirstColumn="0" w:lastRowLastColumn="0"/>
            <w:tcW w:w="1294" w:type="dxa"/>
          </w:tcPr>
          <w:p w14:paraId="1B0DB04F"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07.12.2018</w:t>
            </w:r>
          </w:p>
        </w:tc>
        <w:tc>
          <w:tcPr>
            <w:tcW w:w="1141" w:type="dxa"/>
          </w:tcPr>
          <w:p w14:paraId="77318EB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tcPr>
          <w:p w14:paraId="433C7E96"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tcPr>
          <w:p w14:paraId="02D1094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tcPr>
          <w:p w14:paraId="285C9E0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tcPr>
          <w:p w14:paraId="0427AB8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KA203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KA107 </w:t>
            </w:r>
            <w:proofErr w:type="spellStart"/>
            <w:r w:rsidRPr="003D66B0">
              <w:rPr>
                <w:rFonts w:ascii="Arial" w:hAnsi="Arial" w:cs="Arial"/>
                <w:color w:val="000000"/>
                <w:sz w:val="20"/>
                <w:szCs w:val="20"/>
              </w:rPr>
              <w:t>radionice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potencijalne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prijavitelje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sklopu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godišnje</w:t>
            </w:r>
            <w:proofErr w:type="spellEnd"/>
            <w:r w:rsidRPr="003D66B0">
              <w:rPr>
                <w:rFonts w:ascii="Arial" w:hAnsi="Arial" w:cs="Arial"/>
                <w:color w:val="000000"/>
                <w:sz w:val="20"/>
                <w:szCs w:val="20"/>
              </w:rPr>
              <w:t xml:space="preserve"> Erasmus+ </w:t>
            </w:r>
            <w:proofErr w:type="spellStart"/>
            <w:r w:rsidRPr="003D66B0">
              <w:rPr>
                <w:rFonts w:ascii="Arial" w:hAnsi="Arial" w:cs="Arial"/>
                <w:color w:val="000000"/>
                <w:sz w:val="20"/>
                <w:szCs w:val="20"/>
              </w:rPr>
              <w:t>konferencije</w:t>
            </w:r>
            <w:proofErr w:type="spellEnd"/>
          </w:p>
        </w:tc>
        <w:tc>
          <w:tcPr>
            <w:tcW w:w="426" w:type="dxa"/>
          </w:tcPr>
          <w:p w14:paraId="00ECD009"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6BCECF3D" w14:textId="77777777" w:rsidTr="00773F4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294" w:type="dxa"/>
          </w:tcPr>
          <w:p w14:paraId="466B2776"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11.12.2018</w:t>
            </w:r>
          </w:p>
        </w:tc>
        <w:tc>
          <w:tcPr>
            <w:tcW w:w="1141" w:type="dxa"/>
          </w:tcPr>
          <w:p w14:paraId="17D5C115"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tcPr>
          <w:p w14:paraId="7E5D114D"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ESS</w:t>
            </w:r>
          </w:p>
        </w:tc>
        <w:tc>
          <w:tcPr>
            <w:tcW w:w="1417" w:type="dxa"/>
          </w:tcPr>
          <w:p w14:paraId="536DAC8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1725" w:type="dxa"/>
          </w:tcPr>
          <w:p w14:paraId="3180DD76"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3236" w:type="dxa"/>
          </w:tcPr>
          <w:p w14:paraId="37BCBB9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Europske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snage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solidarnosti</w:t>
            </w:r>
            <w:proofErr w:type="spellEnd"/>
            <w:r w:rsidRPr="003D66B0">
              <w:rPr>
                <w:rFonts w:ascii="Arial" w:hAnsi="Arial" w:cs="Arial"/>
                <w:color w:val="000000"/>
                <w:sz w:val="20"/>
                <w:szCs w:val="20"/>
              </w:rPr>
              <w:t xml:space="preserve"> launch</w:t>
            </w:r>
          </w:p>
        </w:tc>
        <w:tc>
          <w:tcPr>
            <w:tcW w:w="426" w:type="dxa"/>
          </w:tcPr>
          <w:p w14:paraId="5E75E49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200</w:t>
            </w:r>
          </w:p>
        </w:tc>
      </w:tr>
      <w:tr w:rsidR="00773F48" w:rsidRPr="003D66B0" w14:paraId="788F468F" w14:textId="77777777" w:rsidTr="003D66B0">
        <w:trPr>
          <w:trHeight w:val="687"/>
        </w:trPr>
        <w:tc>
          <w:tcPr>
            <w:cnfStyle w:val="001000000000" w:firstRow="0" w:lastRow="0" w:firstColumn="1" w:lastColumn="0" w:oddVBand="0" w:evenVBand="0" w:oddHBand="0" w:evenHBand="0" w:firstRowFirstColumn="0" w:firstRowLastColumn="0" w:lastRowFirstColumn="0" w:lastRowLastColumn="0"/>
            <w:tcW w:w="1294" w:type="dxa"/>
          </w:tcPr>
          <w:p w14:paraId="77F15051"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13.12.2018</w:t>
            </w:r>
          </w:p>
        </w:tc>
        <w:tc>
          <w:tcPr>
            <w:tcW w:w="1141" w:type="dxa"/>
          </w:tcPr>
          <w:p w14:paraId="7FA328AF"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tcPr>
          <w:p w14:paraId="315CCC1E"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tcPr>
          <w:p w14:paraId="500F6F3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1725" w:type="dxa"/>
          </w:tcPr>
          <w:p w14:paraId="7B2991E6"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Studijski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posjet</w:t>
            </w:r>
            <w:proofErr w:type="spellEnd"/>
          </w:p>
        </w:tc>
        <w:tc>
          <w:tcPr>
            <w:tcW w:w="3236" w:type="dxa"/>
          </w:tcPr>
          <w:p w14:paraId="04CF225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Studijski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posjet</w:t>
            </w:r>
            <w:proofErr w:type="spellEnd"/>
            <w:r w:rsidRPr="003D66B0">
              <w:rPr>
                <w:rFonts w:ascii="Arial" w:hAnsi="Arial" w:cs="Arial"/>
                <w:color w:val="000000"/>
                <w:sz w:val="20"/>
                <w:szCs w:val="20"/>
              </w:rPr>
              <w:t xml:space="preserve"> NA HU</w:t>
            </w:r>
          </w:p>
        </w:tc>
        <w:tc>
          <w:tcPr>
            <w:tcW w:w="426" w:type="dxa"/>
          </w:tcPr>
          <w:p w14:paraId="1965FC5D"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r>
      <w:tr w:rsidR="00773F48" w:rsidRPr="003D66B0" w14:paraId="0BBFC4A0" w14:textId="77777777" w:rsidTr="00773F4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294" w:type="dxa"/>
          </w:tcPr>
          <w:p w14:paraId="2B92E6CB"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14.12.2018</w:t>
            </w:r>
          </w:p>
        </w:tc>
        <w:tc>
          <w:tcPr>
            <w:tcW w:w="1141" w:type="dxa"/>
          </w:tcPr>
          <w:p w14:paraId="3DACC38D"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Osijek</w:t>
            </w:r>
          </w:p>
        </w:tc>
        <w:tc>
          <w:tcPr>
            <w:tcW w:w="1252" w:type="dxa"/>
          </w:tcPr>
          <w:p w14:paraId="27D6CED7"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tcPr>
          <w:p w14:paraId="76C9E70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1725" w:type="dxa"/>
          </w:tcPr>
          <w:p w14:paraId="3AB18223"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tcPr>
          <w:p w14:paraId="46DA5D5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AE KA1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Osijek</w:t>
            </w:r>
          </w:p>
        </w:tc>
        <w:tc>
          <w:tcPr>
            <w:tcW w:w="426" w:type="dxa"/>
          </w:tcPr>
          <w:p w14:paraId="423BD0A3"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48FFB0B3" w14:textId="77777777" w:rsidTr="003D66B0">
        <w:trPr>
          <w:trHeight w:val="1118"/>
        </w:trPr>
        <w:tc>
          <w:tcPr>
            <w:cnfStyle w:val="001000000000" w:firstRow="0" w:lastRow="0" w:firstColumn="1" w:lastColumn="0" w:oddVBand="0" w:evenVBand="0" w:oddHBand="0" w:evenHBand="0" w:firstRowFirstColumn="0" w:firstRowLastColumn="0" w:lastRowFirstColumn="0" w:lastRowLastColumn="0"/>
            <w:tcW w:w="1294" w:type="dxa"/>
          </w:tcPr>
          <w:p w14:paraId="56E6E592"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14.12.2018</w:t>
            </w:r>
          </w:p>
        </w:tc>
        <w:tc>
          <w:tcPr>
            <w:tcW w:w="1141" w:type="dxa"/>
          </w:tcPr>
          <w:p w14:paraId="7301FBC3"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tcPr>
          <w:p w14:paraId="2E244CFF"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tcPr>
          <w:p w14:paraId="41AA8E8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tcPr>
          <w:p w14:paraId="4729C9B9"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3236" w:type="dxa"/>
          </w:tcPr>
          <w:p w14:paraId="292C966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VET KA2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Zagreb</w:t>
            </w:r>
          </w:p>
        </w:tc>
        <w:tc>
          <w:tcPr>
            <w:tcW w:w="426" w:type="dxa"/>
          </w:tcPr>
          <w:p w14:paraId="2E9298E1"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39</w:t>
            </w:r>
          </w:p>
        </w:tc>
      </w:tr>
      <w:tr w:rsidR="00773F48" w:rsidRPr="003D66B0" w14:paraId="10FA457F" w14:textId="77777777" w:rsidTr="00773F4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294" w:type="dxa"/>
          </w:tcPr>
          <w:p w14:paraId="142AAF60"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17.12.2018</w:t>
            </w:r>
          </w:p>
        </w:tc>
        <w:tc>
          <w:tcPr>
            <w:tcW w:w="1141" w:type="dxa"/>
          </w:tcPr>
          <w:p w14:paraId="4496C260" w14:textId="77777777" w:rsidR="00773F48" w:rsidRPr="003D66B0" w:rsidRDefault="00773F48" w:rsidP="003D66B0">
            <w:pPr>
              <w:ind w:left="-1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252" w:type="dxa"/>
          </w:tcPr>
          <w:p w14:paraId="66ABC82C" w14:textId="77777777" w:rsidR="00773F48" w:rsidRPr="003D66B0" w:rsidRDefault="00773F48" w:rsidP="003D66B0">
            <w:pPr>
              <w:ind w:left="-1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tcPr>
          <w:p w14:paraId="672B1E0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1725" w:type="dxa"/>
          </w:tcPr>
          <w:p w14:paraId="7C2B7E1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3236" w:type="dxa"/>
          </w:tcPr>
          <w:p w14:paraId="2B90C46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eTwinning za </w:t>
            </w:r>
            <w:proofErr w:type="spellStart"/>
            <w:r w:rsidRPr="003D66B0">
              <w:rPr>
                <w:rFonts w:ascii="Arial" w:hAnsi="Arial" w:cs="Arial"/>
                <w:color w:val="000000"/>
                <w:sz w:val="20"/>
                <w:szCs w:val="20"/>
              </w:rPr>
              <w:t>početnike_TTI_Učiteljska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akademija</w:t>
            </w:r>
            <w:proofErr w:type="spellEnd"/>
          </w:p>
        </w:tc>
        <w:tc>
          <w:tcPr>
            <w:tcW w:w="426" w:type="dxa"/>
          </w:tcPr>
          <w:p w14:paraId="6BCC2026" w14:textId="77777777" w:rsidR="00773F48" w:rsidRPr="003D66B0" w:rsidRDefault="00773F48" w:rsidP="003D66B0">
            <w:pPr>
              <w:ind w:left="-533" w:firstLine="22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32</w:t>
            </w:r>
          </w:p>
        </w:tc>
      </w:tr>
      <w:tr w:rsidR="00773F48" w:rsidRPr="003D66B0" w14:paraId="3D8EA542" w14:textId="77777777" w:rsidTr="003D66B0">
        <w:trPr>
          <w:trHeight w:val="1118"/>
        </w:trPr>
        <w:tc>
          <w:tcPr>
            <w:cnfStyle w:val="001000000000" w:firstRow="0" w:lastRow="0" w:firstColumn="1" w:lastColumn="0" w:oddVBand="0" w:evenVBand="0" w:oddHBand="0" w:evenHBand="0" w:firstRowFirstColumn="0" w:firstRowLastColumn="0" w:lastRowFirstColumn="0" w:lastRowLastColumn="0"/>
            <w:tcW w:w="1294" w:type="dxa"/>
          </w:tcPr>
          <w:p w14:paraId="6C48DDFE" w14:textId="77777777" w:rsidR="00773F48" w:rsidRPr="003D66B0" w:rsidRDefault="00773F48" w:rsidP="003D66B0">
            <w:pPr>
              <w:jc w:val="center"/>
              <w:rPr>
                <w:rFonts w:ascii="Arial" w:hAnsi="Arial" w:cs="Arial"/>
                <w:b w:val="0"/>
                <w:color w:val="000000"/>
                <w:sz w:val="20"/>
                <w:szCs w:val="20"/>
                <w:lang w:eastAsia="hr-HR"/>
              </w:rPr>
            </w:pPr>
            <w:r w:rsidRPr="003D66B0">
              <w:rPr>
                <w:rFonts w:ascii="Arial" w:hAnsi="Arial" w:cs="Arial"/>
                <w:b w:val="0"/>
                <w:color w:val="000000"/>
                <w:sz w:val="20"/>
                <w:szCs w:val="20"/>
              </w:rPr>
              <w:t>18.12.2018</w:t>
            </w:r>
          </w:p>
        </w:tc>
        <w:tc>
          <w:tcPr>
            <w:tcW w:w="1141" w:type="dxa"/>
          </w:tcPr>
          <w:p w14:paraId="427956B4" w14:textId="77777777" w:rsidR="00773F48" w:rsidRPr="003D66B0" w:rsidRDefault="00773F48" w:rsidP="003D66B0">
            <w:pPr>
              <w:ind w:lef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252" w:type="dxa"/>
          </w:tcPr>
          <w:p w14:paraId="440013ED" w14:textId="77777777" w:rsidR="00773F48" w:rsidRPr="003D66B0" w:rsidRDefault="00773F48" w:rsidP="003D66B0">
            <w:pPr>
              <w:ind w:left="-1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417" w:type="dxa"/>
          </w:tcPr>
          <w:p w14:paraId="5209517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1725" w:type="dxa"/>
          </w:tcPr>
          <w:p w14:paraId="4A868743"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3236" w:type="dxa"/>
          </w:tcPr>
          <w:p w14:paraId="25FFF10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Pregled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godine</w:t>
            </w:r>
            <w:proofErr w:type="spellEnd"/>
            <w:r w:rsidRPr="003D66B0">
              <w:rPr>
                <w:rFonts w:ascii="Arial" w:hAnsi="Arial" w:cs="Arial"/>
                <w:color w:val="000000"/>
                <w:sz w:val="20"/>
                <w:szCs w:val="20"/>
              </w:rPr>
              <w:t>-ECVET (</w:t>
            </w:r>
            <w:proofErr w:type="spellStart"/>
            <w:r w:rsidRPr="003D66B0">
              <w:rPr>
                <w:rFonts w:ascii="Arial" w:hAnsi="Arial" w:cs="Arial"/>
                <w:color w:val="000000"/>
                <w:sz w:val="20"/>
                <w:szCs w:val="20"/>
              </w:rPr>
              <w:t>koordinator+stručnjaci</w:t>
            </w:r>
            <w:proofErr w:type="spellEnd"/>
            <w:r w:rsidRPr="003D66B0">
              <w:rPr>
                <w:rFonts w:ascii="Arial" w:hAnsi="Arial" w:cs="Arial"/>
                <w:color w:val="000000"/>
                <w:sz w:val="20"/>
                <w:szCs w:val="20"/>
              </w:rPr>
              <w:t>)</w:t>
            </w:r>
          </w:p>
        </w:tc>
        <w:tc>
          <w:tcPr>
            <w:tcW w:w="426" w:type="dxa"/>
          </w:tcPr>
          <w:p w14:paraId="66CF6626" w14:textId="77777777" w:rsidR="00773F48" w:rsidRPr="003D66B0" w:rsidRDefault="00773F48" w:rsidP="003D66B0">
            <w:pPr>
              <w:ind w:left="-533" w:firstLine="22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w:t>
            </w:r>
          </w:p>
        </w:tc>
      </w:tr>
    </w:tbl>
    <w:p w14:paraId="2466AC92" w14:textId="77777777" w:rsidR="00773F48" w:rsidRPr="003D66B0" w:rsidRDefault="00773F48" w:rsidP="00773F48">
      <w:pPr>
        <w:ind w:left="-426"/>
        <w:rPr>
          <w:rFonts w:ascii="Arial" w:hAnsi="Arial" w:cs="Arial"/>
        </w:rPr>
      </w:pPr>
    </w:p>
    <w:p w14:paraId="11F71D7B" w14:textId="77777777" w:rsidR="00773F48" w:rsidRPr="003D66B0" w:rsidRDefault="00773F48" w:rsidP="00773F48">
      <w:pPr>
        <w:pStyle w:val="Heading2"/>
        <w:spacing w:line="360" w:lineRule="auto"/>
        <w:ind w:left="-426"/>
        <w:rPr>
          <w:rFonts w:ascii="Arial" w:hAnsi="Arial" w:cs="Arial"/>
        </w:rPr>
      </w:pPr>
      <w:bookmarkStart w:id="19" w:name="_Toc536437098"/>
      <w:r w:rsidRPr="003D66B0">
        <w:rPr>
          <w:rFonts w:ascii="Arial" w:hAnsi="Arial" w:cs="Arial"/>
        </w:rPr>
        <w:t>Tablica 2. Gostovanja</w:t>
      </w:r>
      <w:bookmarkEnd w:id="19"/>
      <w:r w:rsidRPr="003D66B0">
        <w:rPr>
          <w:rFonts w:ascii="Arial" w:hAnsi="Arial" w:cs="Arial"/>
        </w:rPr>
        <w:t xml:space="preserve"> </w:t>
      </w:r>
    </w:p>
    <w:tbl>
      <w:tblPr>
        <w:tblStyle w:val="GridTable4-Accent6"/>
        <w:tblW w:w="10632" w:type="dxa"/>
        <w:tblInd w:w="-998" w:type="dxa"/>
        <w:tblLayout w:type="fixed"/>
        <w:tblLook w:val="04A0" w:firstRow="1" w:lastRow="0" w:firstColumn="1" w:lastColumn="0" w:noHBand="0" w:noVBand="1"/>
      </w:tblPr>
      <w:tblGrid>
        <w:gridCol w:w="1133"/>
        <w:gridCol w:w="1136"/>
        <w:gridCol w:w="1134"/>
        <w:gridCol w:w="1134"/>
        <w:gridCol w:w="1559"/>
        <w:gridCol w:w="993"/>
        <w:gridCol w:w="2976"/>
        <w:gridCol w:w="567"/>
      </w:tblGrid>
      <w:tr w:rsidR="00773F48" w:rsidRPr="003D66B0" w14:paraId="5DC4F360" w14:textId="77777777" w:rsidTr="00773F48">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5032B340" w14:textId="77777777" w:rsidR="00773F48" w:rsidRPr="003D66B0" w:rsidRDefault="00773F48" w:rsidP="003D66B0">
            <w:pPr>
              <w:ind w:left="-108"/>
              <w:jc w:val="center"/>
              <w:rPr>
                <w:rFonts w:ascii="Arial" w:hAnsi="Arial" w:cs="Arial"/>
                <w:color w:val="000000"/>
                <w:sz w:val="20"/>
                <w:szCs w:val="20"/>
              </w:rPr>
            </w:pPr>
            <w:r w:rsidRPr="003D66B0">
              <w:rPr>
                <w:rFonts w:ascii="Arial" w:hAnsi="Arial" w:cs="Arial"/>
                <w:color w:val="000000"/>
                <w:sz w:val="20"/>
                <w:szCs w:val="20"/>
              </w:rPr>
              <w:t>Datum</w:t>
            </w:r>
          </w:p>
        </w:tc>
        <w:tc>
          <w:tcPr>
            <w:tcW w:w="1136" w:type="dxa"/>
            <w:vAlign w:val="center"/>
          </w:tcPr>
          <w:p w14:paraId="44138799" w14:textId="77777777" w:rsidR="00773F48" w:rsidRPr="003D66B0" w:rsidRDefault="00773F48" w:rsidP="003D66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lang w:eastAsia="hr-HR"/>
              </w:rPr>
              <w:t>Organizator</w:t>
            </w:r>
            <w:proofErr w:type="spellEnd"/>
          </w:p>
        </w:tc>
        <w:tc>
          <w:tcPr>
            <w:tcW w:w="1134" w:type="dxa"/>
            <w:vAlign w:val="center"/>
          </w:tcPr>
          <w:p w14:paraId="3C45E142" w14:textId="77777777" w:rsidR="00773F48" w:rsidRPr="003D66B0" w:rsidRDefault="00773F48" w:rsidP="003D66B0">
            <w:pPr>
              <w:ind w:left="-1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Mjesto</w:t>
            </w:r>
            <w:proofErr w:type="spellEnd"/>
          </w:p>
        </w:tc>
        <w:tc>
          <w:tcPr>
            <w:tcW w:w="1134" w:type="dxa"/>
            <w:vAlign w:val="center"/>
          </w:tcPr>
          <w:p w14:paraId="5FDF714C" w14:textId="77777777" w:rsidR="00773F48" w:rsidRPr="003D66B0" w:rsidRDefault="00773F48" w:rsidP="003D66B0">
            <w:pPr>
              <w:ind w:left="-106"/>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Program / </w:t>
            </w:r>
            <w:proofErr w:type="spellStart"/>
            <w:r w:rsidRPr="003D66B0">
              <w:rPr>
                <w:rFonts w:ascii="Arial" w:hAnsi="Arial" w:cs="Arial"/>
                <w:color w:val="000000"/>
                <w:sz w:val="20"/>
                <w:szCs w:val="20"/>
              </w:rPr>
              <w:t>Inicijativa</w:t>
            </w:r>
            <w:proofErr w:type="spellEnd"/>
          </w:p>
        </w:tc>
        <w:tc>
          <w:tcPr>
            <w:tcW w:w="1559" w:type="dxa"/>
            <w:vAlign w:val="center"/>
          </w:tcPr>
          <w:p w14:paraId="1A0A6606" w14:textId="77777777" w:rsidR="00773F48" w:rsidRPr="003D66B0" w:rsidRDefault="00773F48" w:rsidP="003D66B0">
            <w:pPr>
              <w:ind w:left="-101"/>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Područje</w:t>
            </w:r>
            <w:proofErr w:type="spellEnd"/>
          </w:p>
        </w:tc>
        <w:tc>
          <w:tcPr>
            <w:tcW w:w="993" w:type="dxa"/>
            <w:vAlign w:val="center"/>
          </w:tcPr>
          <w:p w14:paraId="1BF8BFDC" w14:textId="77777777" w:rsidR="00773F48" w:rsidRPr="003D66B0" w:rsidRDefault="00773F48" w:rsidP="003D66B0">
            <w:pPr>
              <w:ind w:left="-117"/>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Vrsta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aktivnosti</w:t>
            </w:r>
            <w:proofErr w:type="spellEnd"/>
          </w:p>
        </w:tc>
        <w:tc>
          <w:tcPr>
            <w:tcW w:w="2976" w:type="dxa"/>
            <w:vAlign w:val="center"/>
          </w:tcPr>
          <w:p w14:paraId="30E51FEF" w14:textId="77777777" w:rsidR="00773F48" w:rsidRPr="003D66B0" w:rsidRDefault="00773F48" w:rsidP="003D66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Tema</w:t>
            </w:r>
            <w:proofErr w:type="spellEnd"/>
          </w:p>
        </w:tc>
        <w:tc>
          <w:tcPr>
            <w:tcW w:w="567" w:type="dxa"/>
            <w:vAlign w:val="center"/>
          </w:tcPr>
          <w:p w14:paraId="6106D276" w14:textId="77777777" w:rsidR="00773F48" w:rsidRPr="003D66B0" w:rsidRDefault="00773F48" w:rsidP="003D66B0">
            <w:pPr>
              <w:ind w:left="-102"/>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20"/>
              </w:rPr>
            </w:pPr>
            <w:proofErr w:type="spellStart"/>
            <w:r w:rsidRPr="003D66B0">
              <w:rPr>
                <w:rFonts w:ascii="Arial" w:hAnsi="Arial" w:cs="Arial"/>
                <w:color w:val="000000"/>
                <w:sz w:val="18"/>
                <w:szCs w:val="20"/>
              </w:rPr>
              <w:t>Broj</w:t>
            </w:r>
            <w:proofErr w:type="spellEnd"/>
            <w:r w:rsidRPr="003D66B0">
              <w:rPr>
                <w:rFonts w:ascii="Arial" w:hAnsi="Arial" w:cs="Arial"/>
                <w:color w:val="000000"/>
                <w:sz w:val="18"/>
                <w:szCs w:val="20"/>
              </w:rPr>
              <w:t xml:space="preserve"> </w:t>
            </w:r>
            <w:proofErr w:type="spellStart"/>
            <w:r w:rsidRPr="003D66B0">
              <w:rPr>
                <w:rFonts w:ascii="Arial" w:hAnsi="Arial" w:cs="Arial"/>
                <w:color w:val="000000"/>
                <w:sz w:val="18"/>
                <w:szCs w:val="20"/>
              </w:rPr>
              <w:t>sudionika</w:t>
            </w:r>
            <w:proofErr w:type="spellEnd"/>
          </w:p>
        </w:tc>
      </w:tr>
      <w:tr w:rsidR="00773F48" w:rsidRPr="003D66B0" w14:paraId="4933EE69"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tcPr>
          <w:p w14:paraId="67B9830A"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12.01.2018</w:t>
            </w:r>
          </w:p>
        </w:tc>
        <w:tc>
          <w:tcPr>
            <w:tcW w:w="1136" w:type="dxa"/>
          </w:tcPr>
          <w:p w14:paraId="52E4F65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134" w:type="dxa"/>
          </w:tcPr>
          <w:p w14:paraId="34CA598B" w14:textId="77777777" w:rsidR="00773F48" w:rsidRPr="003D66B0" w:rsidRDefault="00773F48" w:rsidP="003D66B0">
            <w:pPr>
              <w:ind w:left="-149"/>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tcPr>
          <w:p w14:paraId="51D9F459"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tcPr>
          <w:p w14:paraId="317FE5C8"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tcPr>
          <w:p w14:paraId="129EEF45"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2976" w:type="dxa"/>
          </w:tcPr>
          <w:p w14:paraId="764DD3B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skupine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stručnjaka</w:t>
            </w:r>
            <w:proofErr w:type="spellEnd"/>
            <w:r w:rsidRPr="003D66B0">
              <w:rPr>
                <w:rFonts w:ascii="Arial" w:hAnsi="Arial" w:cs="Arial"/>
                <w:color w:val="000000"/>
                <w:sz w:val="20"/>
                <w:szCs w:val="20"/>
              </w:rPr>
              <w:t xml:space="preserve"> za ECVET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predstavnika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Ministarstva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znanosti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obrazovanja</w:t>
            </w:r>
            <w:proofErr w:type="spellEnd"/>
          </w:p>
        </w:tc>
        <w:tc>
          <w:tcPr>
            <w:tcW w:w="567" w:type="dxa"/>
          </w:tcPr>
          <w:p w14:paraId="22C0601D"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9</w:t>
            </w:r>
          </w:p>
        </w:tc>
      </w:tr>
      <w:tr w:rsidR="00773F48" w:rsidRPr="003D66B0" w14:paraId="7BBB533E"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684DFC9F"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25.01.2018</w:t>
            </w:r>
          </w:p>
        </w:tc>
        <w:tc>
          <w:tcPr>
            <w:tcW w:w="1136" w:type="dxa"/>
            <w:hideMark/>
          </w:tcPr>
          <w:p w14:paraId="12E14EB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VŠMTI</w:t>
            </w:r>
          </w:p>
        </w:tc>
        <w:tc>
          <w:tcPr>
            <w:tcW w:w="1134" w:type="dxa"/>
            <w:hideMark/>
          </w:tcPr>
          <w:p w14:paraId="68963625"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Virovitica</w:t>
            </w:r>
            <w:proofErr w:type="spellEnd"/>
          </w:p>
        </w:tc>
        <w:tc>
          <w:tcPr>
            <w:tcW w:w="1134" w:type="dxa"/>
            <w:hideMark/>
          </w:tcPr>
          <w:p w14:paraId="65A81DF4"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D9204C9"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65CE897B"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3F7D144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mogućnosti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studente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ustanovu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dionike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lokalne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zajednice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poslovnog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sektora</w:t>
            </w:r>
            <w:proofErr w:type="spellEnd"/>
          </w:p>
        </w:tc>
        <w:tc>
          <w:tcPr>
            <w:tcW w:w="567" w:type="dxa"/>
            <w:hideMark/>
          </w:tcPr>
          <w:p w14:paraId="3C7F53B6"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2AE6CA1F" w14:textId="77777777" w:rsidTr="00773F4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133" w:type="dxa"/>
            <w:hideMark/>
          </w:tcPr>
          <w:p w14:paraId="5C756177"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09.02.2018</w:t>
            </w:r>
          </w:p>
        </w:tc>
        <w:tc>
          <w:tcPr>
            <w:tcW w:w="1136" w:type="dxa"/>
            <w:hideMark/>
          </w:tcPr>
          <w:p w14:paraId="1E28FA7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AMPEU</w:t>
            </w:r>
          </w:p>
        </w:tc>
        <w:tc>
          <w:tcPr>
            <w:tcW w:w="1134" w:type="dxa"/>
            <w:hideMark/>
          </w:tcPr>
          <w:p w14:paraId="251D2762"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Tuheljske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Toplice</w:t>
            </w:r>
            <w:proofErr w:type="spellEnd"/>
          </w:p>
        </w:tc>
        <w:tc>
          <w:tcPr>
            <w:tcW w:w="1134" w:type="dxa"/>
            <w:hideMark/>
          </w:tcPr>
          <w:p w14:paraId="6A7C9C03"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97A0EE2"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hideMark/>
          </w:tcPr>
          <w:p w14:paraId="6A99CE3D"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2989E7B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Mogućnosti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strukovne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okviru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Erasmus+ </w:t>
            </w:r>
          </w:p>
        </w:tc>
        <w:tc>
          <w:tcPr>
            <w:tcW w:w="567" w:type="dxa"/>
            <w:hideMark/>
          </w:tcPr>
          <w:p w14:paraId="2A8AD3A9"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40</w:t>
            </w:r>
          </w:p>
        </w:tc>
      </w:tr>
      <w:tr w:rsidR="00773F48" w:rsidRPr="003D66B0" w14:paraId="58307059" w14:textId="77777777" w:rsidTr="003D66B0">
        <w:trPr>
          <w:trHeight w:val="2100"/>
        </w:trPr>
        <w:tc>
          <w:tcPr>
            <w:cnfStyle w:val="001000000000" w:firstRow="0" w:lastRow="0" w:firstColumn="1" w:lastColumn="0" w:oddVBand="0" w:evenVBand="0" w:oddHBand="0" w:evenHBand="0" w:firstRowFirstColumn="0" w:firstRowLastColumn="0" w:lastRowFirstColumn="0" w:lastRowLastColumn="0"/>
            <w:tcW w:w="1133" w:type="dxa"/>
            <w:hideMark/>
          </w:tcPr>
          <w:p w14:paraId="72E4C4ED"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14.02.2018</w:t>
            </w:r>
          </w:p>
        </w:tc>
        <w:tc>
          <w:tcPr>
            <w:tcW w:w="1136" w:type="dxa"/>
            <w:hideMark/>
          </w:tcPr>
          <w:p w14:paraId="4D63A4B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AZOO</w:t>
            </w:r>
          </w:p>
        </w:tc>
        <w:tc>
          <w:tcPr>
            <w:tcW w:w="1134" w:type="dxa"/>
            <w:hideMark/>
          </w:tcPr>
          <w:p w14:paraId="02B3F58D"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Opatija</w:t>
            </w:r>
            <w:proofErr w:type="spellEnd"/>
          </w:p>
        </w:tc>
        <w:tc>
          <w:tcPr>
            <w:tcW w:w="1134" w:type="dxa"/>
            <w:hideMark/>
          </w:tcPr>
          <w:p w14:paraId="4CDFE49C"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4520BF7"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hideMark/>
          </w:tcPr>
          <w:p w14:paraId="1AA1E4AA"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2976" w:type="dxa"/>
            <w:hideMark/>
          </w:tcPr>
          <w:p w14:paraId="4FCE10B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Uloga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ravnatelja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osuvremenjivanju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strukovnog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obrazovanja</w:t>
            </w:r>
            <w:proofErr w:type="spellEnd"/>
            <w:r w:rsidRPr="003D66B0">
              <w:rPr>
                <w:rFonts w:ascii="Arial" w:hAnsi="Arial" w:cs="Arial"/>
                <w:color w:val="000000"/>
                <w:sz w:val="20"/>
                <w:szCs w:val="20"/>
              </w:rPr>
              <w:t xml:space="preserve"> u RH </w:t>
            </w:r>
          </w:p>
        </w:tc>
        <w:tc>
          <w:tcPr>
            <w:tcW w:w="567" w:type="dxa"/>
            <w:hideMark/>
          </w:tcPr>
          <w:p w14:paraId="2F6531B3"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300</w:t>
            </w:r>
          </w:p>
        </w:tc>
      </w:tr>
      <w:tr w:rsidR="00773F48" w:rsidRPr="003D66B0" w14:paraId="158B789B"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5552FBBE"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15.02.2018</w:t>
            </w:r>
          </w:p>
        </w:tc>
        <w:tc>
          <w:tcPr>
            <w:tcW w:w="1136" w:type="dxa"/>
            <w:hideMark/>
          </w:tcPr>
          <w:p w14:paraId="6B909A1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AZOO</w:t>
            </w:r>
          </w:p>
        </w:tc>
        <w:tc>
          <w:tcPr>
            <w:tcW w:w="1134" w:type="dxa"/>
            <w:hideMark/>
          </w:tcPr>
          <w:p w14:paraId="25734330"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Opatija</w:t>
            </w:r>
            <w:proofErr w:type="spellEnd"/>
          </w:p>
        </w:tc>
        <w:tc>
          <w:tcPr>
            <w:tcW w:w="1134" w:type="dxa"/>
            <w:hideMark/>
          </w:tcPr>
          <w:p w14:paraId="51E54727"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63E77E47"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hideMark/>
          </w:tcPr>
          <w:p w14:paraId="42E46533"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4F0B359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Uspješna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primjena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europskog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razvojnog</w:t>
            </w:r>
            <w:proofErr w:type="spellEnd"/>
            <w:r w:rsidRPr="003D66B0">
              <w:rPr>
                <w:rFonts w:ascii="Arial" w:hAnsi="Arial" w:cs="Arial"/>
                <w:color w:val="000000"/>
                <w:sz w:val="20"/>
                <w:szCs w:val="20"/>
              </w:rPr>
              <w:t xml:space="preserve"> ERASMUS+ </w:t>
            </w:r>
            <w:proofErr w:type="spellStart"/>
            <w:r w:rsidRPr="003D66B0">
              <w:rPr>
                <w:rFonts w:ascii="Arial" w:hAnsi="Arial" w:cs="Arial"/>
                <w:color w:val="000000"/>
                <w:sz w:val="20"/>
                <w:szCs w:val="20"/>
              </w:rPr>
              <w:t>programa-smjernice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ravnatelje</w:t>
            </w:r>
            <w:proofErr w:type="spellEnd"/>
          </w:p>
        </w:tc>
        <w:tc>
          <w:tcPr>
            <w:tcW w:w="567" w:type="dxa"/>
            <w:hideMark/>
          </w:tcPr>
          <w:p w14:paraId="7C139015"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300</w:t>
            </w:r>
          </w:p>
        </w:tc>
      </w:tr>
      <w:tr w:rsidR="00773F48" w:rsidRPr="003D66B0" w14:paraId="0CD8E346" w14:textId="77777777" w:rsidTr="003D66B0">
        <w:trPr>
          <w:trHeight w:val="850"/>
        </w:trPr>
        <w:tc>
          <w:tcPr>
            <w:cnfStyle w:val="001000000000" w:firstRow="0" w:lastRow="0" w:firstColumn="1" w:lastColumn="0" w:oddVBand="0" w:evenVBand="0" w:oddHBand="0" w:evenHBand="0" w:firstRowFirstColumn="0" w:firstRowLastColumn="0" w:lastRowFirstColumn="0" w:lastRowLastColumn="0"/>
            <w:tcW w:w="1133" w:type="dxa"/>
            <w:hideMark/>
          </w:tcPr>
          <w:p w14:paraId="229E9945"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21.02.2018</w:t>
            </w:r>
          </w:p>
        </w:tc>
        <w:tc>
          <w:tcPr>
            <w:tcW w:w="1136" w:type="dxa"/>
            <w:hideMark/>
          </w:tcPr>
          <w:p w14:paraId="396AA01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UZUVRH</w:t>
            </w:r>
          </w:p>
        </w:tc>
        <w:tc>
          <w:tcPr>
            <w:tcW w:w="1134" w:type="dxa"/>
            <w:hideMark/>
          </w:tcPr>
          <w:p w14:paraId="4A8B8843"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65F7553E"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5C8E22BC"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993" w:type="dxa"/>
            <w:hideMark/>
          </w:tcPr>
          <w:p w14:paraId="53D75FC3"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0881910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mladi</w:t>
            </w:r>
            <w:proofErr w:type="spellEnd"/>
            <w:r w:rsidRPr="003D66B0">
              <w:rPr>
                <w:rFonts w:ascii="Arial" w:hAnsi="Arial" w:cs="Arial"/>
                <w:color w:val="000000"/>
                <w:sz w:val="20"/>
                <w:szCs w:val="20"/>
              </w:rPr>
              <w:t xml:space="preserve"> -Info </w:t>
            </w:r>
            <w:proofErr w:type="spellStart"/>
            <w:r w:rsidRPr="003D66B0">
              <w:rPr>
                <w:rFonts w:ascii="Arial" w:hAnsi="Arial" w:cs="Arial"/>
                <w:color w:val="000000"/>
                <w:sz w:val="20"/>
                <w:szCs w:val="20"/>
              </w:rPr>
              <w:t>dani</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natječajima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dodjelu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financijskih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sredstava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projektima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programima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organizacija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civilnoga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društva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javnih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izvora</w:t>
            </w:r>
            <w:proofErr w:type="spellEnd"/>
            <w:r w:rsidRPr="003D66B0">
              <w:rPr>
                <w:rFonts w:ascii="Arial" w:hAnsi="Arial" w:cs="Arial"/>
                <w:color w:val="000000"/>
                <w:sz w:val="20"/>
                <w:szCs w:val="20"/>
              </w:rPr>
              <w:t xml:space="preserve"> u 2018. </w:t>
            </w:r>
            <w:proofErr w:type="spellStart"/>
            <w:r w:rsidRPr="003D66B0">
              <w:rPr>
                <w:rFonts w:ascii="Arial" w:hAnsi="Arial" w:cs="Arial"/>
                <w:color w:val="000000"/>
                <w:sz w:val="20"/>
                <w:szCs w:val="20"/>
              </w:rPr>
              <w:t>godini</w:t>
            </w:r>
            <w:proofErr w:type="spellEnd"/>
          </w:p>
        </w:tc>
        <w:tc>
          <w:tcPr>
            <w:tcW w:w="567" w:type="dxa"/>
            <w:hideMark/>
          </w:tcPr>
          <w:p w14:paraId="6DA5CDE6"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r>
      <w:tr w:rsidR="00773F48" w:rsidRPr="003D66B0" w14:paraId="6D7C60BB" w14:textId="77777777" w:rsidTr="00773F48">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133" w:type="dxa"/>
            <w:hideMark/>
          </w:tcPr>
          <w:p w14:paraId="7793AB80"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22.02.2018</w:t>
            </w:r>
          </w:p>
        </w:tc>
        <w:tc>
          <w:tcPr>
            <w:tcW w:w="1136" w:type="dxa"/>
            <w:hideMark/>
          </w:tcPr>
          <w:p w14:paraId="77273AB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FER</w:t>
            </w:r>
          </w:p>
        </w:tc>
        <w:tc>
          <w:tcPr>
            <w:tcW w:w="1134" w:type="dxa"/>
            <w:hideMark/>
          </w:tcPr>
          <w:p w14:paraId="370584EF"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69C98CAE"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426D077"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10185C98"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2976" w:type="dxa"/>
            <w:hideMark/>
          </w:tcPr>
          <w:p w14:paraId="11A4F45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KA2 Multiplier TEAMSOC 21</w:t>
            </w:r>
          </w:p>
        </w:tc>
        <w:tc>
          <w:tcPr>
            <w:tcW w:w="567" w:type="dxa"/>
            <w:hideMark/>
          </w:tcPr>
          <w:p w14:paraId="003E34CE"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60</w:t>
            </w:r>
          </w:p>
        </w:tc>
      </w:tr>
      <w:tr w:rsidR="00773F48" w:rsidRPr="003D66B0" w14:paraId="200F420F"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5797D1F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22.02.2018</w:t>
            </w:r>
          </w:p>
        </w:tc>
        <w:tc>
          <w:tcPr>
            <w:tcW w:w="1136" w:type="dxa"/>
            <w:hideMark/>
          </w:tcPr>
          <w:p w14:paraId="765F6F8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AMPEU</w:t>
            </w:r>
          </w:p>
        </w:tc>
        <w:tc>
          <w:tcPr>
            <w:tcW w:w="1134" w:type="dxa"/>
            <w:hideMark/>
          </w:tcPr>
          <w:p w14:paraId="4647B7EF"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Budimpešta</w:t>
            </w:r>
            <w:proofErr w:type="spellEnd"/>
          </w:p>
        </w:tc>
        <w:tc>
          <w:tcPr>
            <w:tcW w:w="1134" w:type="dxa"/>
            <w:hideMark/>
          </w:tcPr>
          <w:p w14:paraId="486836BF"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ESF</w:t>
            </w:r>
          </w:p>
        </w:tc>
        <w:tc>
          <w:tcPr>
            <w:tcW w:w="1559" w:type="dxa"/>
            <w:hideMark/>
          </w:tcPr>
          <w:p w14:paraId="61091EF1"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35F4F06C"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Studijski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posjet</w:t>
            </w:r>
            <w:proofErr w:type="spellEnd"/>
          </w:p>
        </w:tc>
        <w:tc>
          <w:tcPr>
            <w:tcW w:w="2976" w:type="dxa"/>
            <w:hideMark/>
          </w:tcPr>
          <w:p w14:paraId="10B8362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Tempus Foundation (NA HU) job shadowing za ESF</w:t>
            </w:r>
          </w:p>
        </w:tc>
        <w:tc>
          <w:tcPr>
            <w:tcW w:w="567" w:type="dxa"/>
            <w:hideMark/>
          </w:tcPr>
          <w:p w14:paraId="0602449F"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w:t>
            </w:r>
          </w:p>
        </w:tc>
      </w:tr>
      <w:tr w:rsidR="00773F48" w:rsidRPr="003D66B0" w14:paraId="2E3B28BA"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0465F911"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26.02.2018</w:t>
            </w:r>
          </w:p>
        </w:tc>
        <w:tc>
          <w:tcPr>
            <w:tcW w:w="1136" w:type="dxa"/>
            <w:hideMark/>
          </w:tcPr>
          <w:p w14:paraId="5710BCD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Veleposlanstvo</w:t>
            </w:r>
            <w:proofErr w:type="spellEnd"/>
            <w:r w:rsidRPr="003D66B0">
              <w:rPr>
                <w:rFonts w:ascii="Arial" w:hAnsi="Arial" w:cs="Arial"/>
                <w:color w:val="000000"/>
                <w:sz w:val="20"/>
                <w:szCs w:val="20"/>
              </w:rPr>
              <w:t xml:space="preserve"> SAD-a</w:t>
            </w:r>
          </w:p>
        </w:tc>
        <w:tc>
          <w:tcPr>
            <w:tcW w:w="1134" w:type="dxa"/>
            <w:hideMark/>
          </w:tcPr>
          <w:p w14:paraId="38288E3E"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06E5C515"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Bilaterala</w:t>
            </w:r>
          </w:p>
        </w:tc>
        <w:tc>
          <w:tcPr>
            <w:tcW w:w="1559" w:type="dxa"/>
            <w:hideMark/>
          </w:tcPr>
          <w:p w14:paraId="37C660F7"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5082AF42"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Sastanak</w:t>
            </w:r>
            <w:proofErr w:type="spellEnd"/>
          </w:p>
        </w:tc>
        <w:tc>
          <w:tcPr>
            <w:tcW w:w="2976" w:type="dxa"/>
            <w:hideMark/>
          </w:tcPr>
          <w:p w14:paraId="408A546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Orijentacijski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dolazne</w:t>
            </w:r>
            <w:proofErr w:type="spellEnd"/>
            <w:r w:rsidRPr="003D66B0">
              <w:rPr>
                <w:rFonts w:ascii="Arial" w:hAnsi="Arial" w:cs="Arial"/>
                <w:color w:val="000000"/>
                <w:sz w:val="20"/>
                <w:szCs w:val="20"/>
              </w:rPr>
              <w:t xml:space="preserve"> Fulbright </w:t>
            </w:r>
            <w:proofErr w:type="spellStart"/>
            <w:r w:rsidRPr="003D66B0">
              <w:rPr>
                <w:rFonts w:ascii="Arial" w:hAnsi="Arial" w:cs="Arial"/>
                <w:color w:val="000000"/>
                <w:sz w:val="20"/>
                <w:szCs w:val="20"/>
              </w:rPr>
              <w:t>stipendiste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ljetnom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semestru</w:t>
            </w:r>
            <w:proofErr w:type="spellEnd"/>
            <w:r w:rsidRPr="003D66B0">
              <w:rPr>
                <w:rFonts w:ascii="Arial" w:hAnsi="Arial" w:cs="Arial"/>
                <w:color w:val="000000"/>
                <w:sz w:val="20"/>
                <w:szCs w:val="20"/>
              </w:rPr>
              <w:t xml:space="preserve"> 17/18</w:t>
            </w:r>
          </w:p>
        </w:tc>
        <w:tc>
          <w:tcPr>
            <w:tcW w:w="567" w:type="dxa"/>
            <w:hideMark/>
          </w:tcPr>
          <w:p w14:paraId="15D52D65"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534833C9"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2E96216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26.02.2018</w:t>
            </w:r>
          </w:p>
        </w:tc>
        <w:tc>
          <w:tcPr>
            <w:tcW w:w="1136" w:type="dxa"/>
            <w:hideMark/>
          </w:tcPr>
          <w:p w14:paraId="508CC20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Suzana </w:t>
            </w:r>
            <w:proofErr w:type="spellStart"/>
            <w:r w:rsidRPr="003D66B0">
              <w:rPr>
                <w:rFonts w:ascii="Arial" w:hAnsi="Arial" w:cs="Arial"/>
                <w:color w:val="000000"/>
                <w:sz w:val="20"/>
                <w:szCs w:val="20"/>
              </w:rPr>
              <w:t>Delić</w:t>
            </w:r>
            <w:proofErr w:type="spellEnd"/>
          </w:p>
        </w:tc>
        <w:tc>
          <w:tcPr>
            <w:tcW w:w="1134" w:type="dxa"/>
            <w:hideMark/>
          </w:tcPr>
          <w:p w14:paraId="42FCCE01"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Zaprešić</w:t>
            </w:r>
            <w:proofErr w:type="spellEnd"/>
          </w:p>
        </w:tc>
        <w:tc>
          <w:tcPr>
            <w:tcW w:w="1134" w:type="dxa"/>
            <w:hideMark/>
          </w:tcPr>
          <w:p w14:paraId="7777C411"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8A9B9DC"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324C062A"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2995398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dan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Veleučilištu</w:t>
            </w:r>
            <w:proofErr w:type="spellEnd"/>
            <w:r w:rsidRPr="003D66B0">
              <w:rPr>
                <w:rFonts w:ascii="Arial" w:hAnsi="Arial" w:cs="Arial"/>
                <w:color w:val="000000"/>
                <w:sz w:val="20"/>
                <w:szCs w:val="20"/>
              </w:rPr>
              <w:t xml:space="preserve"> Baltazar u </w:t>
            </w:r>
            <w:proofErr w:type="spellStart"/>
            <w:r w:rsidRPr="003D66B0">
              <w:rPr>
                <w:rFonts w:ascii="Arial" w:hAnsi="Arial" w:cs="Arial"/>
                <w:color w:val="000000"/>
                <w:sz w:val="20"/>
                <w:szCs w:val="20"/>
              </w:rPr>
              <w:t>Zaprešiću</w:t>
            </w:r>
            <w:proofErr w:type="spellEnd"/>
          </w:p>
        </w:tc>
        <w:tc>
          <w:tcPr>
            <w:tcW w:w="567" w:type="dxa"/>
            <w:hideMark/>
          </w:tcPr>
          <w:p w14:paraId="5CCD83DA"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16</w:t>
            </w:r>
          </w:p>
        </w:tc>
      </w:tr>
      <w:tr w:rsidR="00773F48" w:rsidRPr="003D66B0" w14:paraId="4C488FC6" w14:textId="77777777" w:rsidTr="00773F4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133" w:type="dxa"/>
            <w:hideMark/>
          </w:tcPr>
          <w:p w14:paraId="13F78DF3"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28.02.2018</w:t>
            </w:r>
          </w:p>
        </w:tc>
        <w:tc>
          <w:tcPr>
            <w:tcW w:w="1136" w:type="dxa"/>
            <w:hideMark/>
          </w:tcPr>
          <w:p w14:paraId="1B0D544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Sveučilište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Osijeku</w:t>
            </w:r>
            <w:proofErr w:type="spellEnd"/>
          </w:p>
        </w:tc>
        <w:tc>
          <w:tcPr>
            <w:tcW w:w="1134" w:type="dxa"/>
            <w:hideMark/>
          </w:tcPr>
          <w:p w14:paraId="6967200D"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Osijek</w:t>
            </w:r>
          </w:p>
        </w:tc>
        <w:tc>
          <w:tcPr>
            <w:tcW w:w="1134" w:type="dxa"/>
            <w:hideMark/>
          </w:tcPr>
          <w:p w14:paraId="34458105"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CEEPUS</w:t>
            </w:r>
          </w:p>
        </w:tc>
        <w:tc>
          <w:tcPr>
            <w:tcW w:w="1559" w:type="dxa"/>
            <w:hideMark/>
          </w:tcPr>
          <w:p w14:paraId="69735EAD"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0A040617"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576A61C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Info dan CEEPUS </w:t>
            </w:r>
          </w:p>
        </w:tc>
        <w:tc>
          <w:tcPr>
            <w:tcW w:w="567" w:type="dxa"/>
            <w:hideMark/>
          </w:tcPr>
          <w:p w14:paraId="27358BFF"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w:t>
            </w:r>
          </w:p>
        </w:tc>
      </w:tr>
      <w:tr w:rsidR="00773F48" w:rsidRPr="003D66B0" w14:paraId="01EA053A"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16C08C7A"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03.03.2018</w:t>
            </w:r>
          </w:p>
        </w:tc>
        <w:tc>
          <w:tcPr>
            <w:tcW w:w="1136" w:type="dxa"/>
            <w:hideMark/>
          </w:tcPr>
          <w:p w14:paraId="73D9ED3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Gimnazija</w:t>
            </w:r>
            <w:proofErr w:type="spellEnd"/>
            <w:r w:rsidRPr="003D66B0">
              <w:rPr>
                <w:rFonts w:ascii="Arial" w:hAnsi="Arial" w:cs="Arial"/>
                <w:color w:val="000000"/>
                <w:sz w:val="20"/>
                <w:szCs w:val="20"/>
              </w:rPr>
              <w:t xml:space="preserve"> Mate </w:t>
            </w:r>
            <w:proofErr w:type="spellStart"/>
            <w:r w:rsidRPr="003D66B0">
              <w:rPr>
                <w:rFonts w:ascii="Arial" w:hAnsi="Arial" w:cs="Arial"/>
                <w:color w:val="000000"/>
                <w:sz w:val="20"/>
                <w:szCs w:val="20"/>
              </w:rPr>
              <w:t>Ujevića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imotski</w:t>
            </w:r>
            <w:proofErr w:type="spellEnd"/>
          </w:p>
        </w:tc>
        <w:tc>
          <w:tcPr>
            <w:tcW w:w="1134" w:type="dxa"/>
            <w:hideMark/>
          </w:tcPr>
          <w:p w14:paraId="0A6E99CC"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Imotski</w:t>
            </w:r>
            <w:proofErr w:type="spellEnd"/>
          </w:p>
        </w:tc>
        <w:tc>
          <w:tcPr>
            <w:tcW w:w="1134" w:type="dxa"/>
            <w:hideMark/>
          </w:tcPr>
          <w:p w14:paraId="500EE4C6"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666B6C93"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42312BC7"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73694C1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567" w:type="dxa"/>
            <w:hideMark/>
          </w:tcPr>
          <w:p w14:paraId="29998758"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0BD23126" w14:textId="77777777" w:rsidTr="00773F48">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133" w:type="dxa"/>
            <w:hideMark/>
          </w:tcPr>
          <w:p w14:paraId="09D735C6"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12.03.2018</w:t>
            </w:r>
          </w:p>
        </w:tc>
        <w:tc>
          <w:tcPr>
            <w:tcW w:w="1136" w:type="dxa"/>
            <w:hideMark/>
          </w:tcPr>
          <w:p w14:paraId="2036AD2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134" w:type="dxa"/>
            <w:hideMark/>
          </w:tcPr>
          <w:p w14:paraId="6C9D4875"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134" w:type="dxa"/>
            <w:hideMark/>
          </w:tcPr>
          <w:p w14:paraId="68F1B443"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AMPEU</w:t>
            </w:r>
          </w:p>
        </w:tc>
        <w:tc>
          <w:tcPr>
            <w:tcW w:w="1559" w:type="dxa"/>
            <w:hideMark/>
          </w:tcPr>
          <w:p w14:paraId="1B9D6B66"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012DE19B"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2976" w:type="dxa"/>
            <w:hideMark/>
          </w:tcPr>
          <w:p w14:paraId="5834979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AZOO </w:t>
            </w:r>
            <w:proofErr w:type="spellStart"/>
            <w:r w:rsidRPr="003D66B0">
              <w:rPr>
                <w:rFonts w:ascii="Arial" w:hAnsi="Arial" w:cs="Arial"/>
                <w:color w:val="000000"/>
                <w:sz w:val="20"/>
                <w:szCs w:val="20"/>
              </w:rPr>
              <w:t>skup</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ravnatelja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osnovnih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p>
        </w:tc>
        <w:tc>
          <w:tcPr>
            <w:tcW w:w="567" w:type="dxa"/>
            <w:hideMark/>
          </w:tcPr>
          <w:p w14:paraId="74A8D3CC"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250</w:t>
            </w:r>
          </w:p>
        </w:tc>
      </w:tr>
      <w:tr w:rsidR="00773F48" w:rsidRPr="003D66B0" w14:paraId="745F8C83" w14:textId="77777777" w:rsidTr="003D66B0">
        <w:trPr>
          <w:trHeight w:val="853"/>
        </w:trPr>
        <w:tc>
          <w:tcPr>
            <w:cnfStyle w:val="001000000000" w:firstRow="0" w:lastRow="0" w:firstColumn="1" w:lastColumn="0" w:oddVBand="0" w:evenVBand="0" w:oddHBand="0" w:evenHBand="0" w:firstRowFirstColumn="0" w:firstRowLastColumn="0" w:lastRowFirstColumn="0" w:lastRowLastColumn="0"/>
            <w:tcW w:w="1133" w:type="dxa"/>
            <w:hideMark/>
          </w:tcPr>
          <w:p w14:paraId="19B431FC"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13.03.2018</w:t>
            </w:r>
          </w:p>
        </w:tc>
        <w:tc>
          <w:tcPr>
            <w:tcW w:w="1136" w:type="dxa"/>
            <w:hideMark/>
          </w:tcPr>
          <w:p w14:paraId="30EE465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Tehnička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Čakovec</w:t>
            </w:r>
            <w:proofErr w:type="spellEnd"/>
          </w:p>
        </w:tc>
        <w:tc>
          <w:tcPr>
            <w:tcW w:w="1134" w:type="dxa"/>
            <w:hideMark/>
          </w:tcPr>
          <w:p w14:paraId="400D87D8"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134" w:type="dxa"/>
            <w:hideMark/>
          </w:tcPr>
          <w:p w14:paraId="62213632"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2F28F601"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51725609"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2A5B70A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integrirati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nastavu</w:t>
            </w:r>
            <w:proofErr w:type="spellEnd"/>
            <w:r w:rsidRPr="003D66B0">
              <w:rPr>
                <w:rFonts w:ascii="Arial" w:hAnsi="Arial" w:cs="Arial"/>
                <w:color w:val="000000"/>
                <w:sz w:val="20"/>
                <w:szCs w:val="20"/>
              </w:rPr>
              <w:t>?</w:t>
            </w:r>
          </w:p>
        </w:tc>
        <w:tc>
          <w:tcPr>
            <w:tcW w:w="567" w:type="dxa"/>
            <w:hideMark/>
          </w:tcPr>
          <w:p w14:paraId="10FDD19F"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21</w:t>
            </w:r>
          </w:p>
        </w:tc>
      </w:tr>
      <w:tr w:rsidR="00773F48" w:rsidRPr="003D66B0" w14:paraId="67713214"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109E6FEF"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13.03.2018</w:t>
            </w:r>
          </w:p>
        </w:tc>
        <w:tc>
          <w:tcPr>
            <w:tcW w:w="1136" w:type="dxa"/>
            <w:hideMark/>
          </w:tcPr>
          <w:p w14:paraId="2938DE7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Tehnička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Čakovec</w:t>
            </w:r>
            <w:proofErr w:type="spellEnd"/>
          </w:p>
        </w:tc>
        <w:tc>
          <w:tcPr>
            <w:tcW w:w="1134" w:type="dxa"/>
            <w:hideMark/>
          </w:tcPr>
          <w:p w14:paraId="05BC6A3C"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Čakovec</w:t>
            </w:r>
            <w:proofErr w:type="spellEnd"/>
          </w:p>
        </w:tc>
        <w:tc>
          <w:tcPr>
            <w:tcW w:w="1134" w:type="dxa"/>
            <w:hideMark/>
          </w:tcPr>
          <w:p w14:paraId="284426D6"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5992AB92"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6ACCD2FB"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4EC6EA4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Kako</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integrirati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nastavu</w:t>
            </w:r>
            <w:proofErr w:type="spellEnd"/>
            <w:r w:rsidRPr="003D66B0">
              <w:rPr>
                <w:rFonts w:ascii="Arial" w:hAnsi="Arial" w:cs="Arial"/>
                <w:color w:val="000000"/>
                <w:sz w:val="20"/>
                <w:szCs w:val="20"/>
              </w:rPr>
              <w:t>?</w:t>
            </w:r>
          </w:p>
        </w:tc>
        <w:tc>
          <w:tcPr>
            <w:tcW w:w="567" w:type="dxa"/>
            <w:hideMark/>
          </w:tcPr>
          <w:p w14:paraId="4017ADBE"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21</w:t>
            </w:r>
          </w:p>
        </w:tc>
      </w:tr>
      <w:tr w:rsidR="00773F48" w:rsidRPr="003D66B0" w14:paraId="7FEE4331" w14:textId="77777777" w:rsidTr="003D66B0">
        <w:trPr>
          <w:trHeight w:val="764"/>
        </w:trPr>
        <w:tc>
          <w:tcPr>
            <w:cnfStyle w:val="001000000000" w:firstRow="0" w:lastRow="0" w:firstColumn="1" w:lastColumn="0" w:oddVBand="0" w:evenVBand="0" w:oddHBand="0" w:evenHBand="0" w:firstRowFirstColumn="0" w:firstRowLastColumn="0" w:lastRowFirstColumn="0" w:lastRowLastColumn="0"/>
            <w:tcW w:w="1133" w:type="dxa"/>
            <w:hideMark/>
          </w:tcPr>
          <w:p w14:paraId="7C9B2438"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13.03.2018</w:t>
            </w:r>
          </w:p>
        </w:tc>
        <w:tc>
          <w:tcPr>
            <w:tcW w:w="1136" w:type="dxa"/>
            <w:hideMark/>
          </w:tcPr>
          <w:p w14:paraId="66C97B5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SŠ Ivana </w:t>
            </w:r>
            <w:proofErr w:type="spellStart"/>
            <w:r w:rsidRPr="003D66B0">
              <w:rPr>
                <w:rFonts w:ascii="Arial" w:hAnsi="Arial" w:cs="Arial"/>
                <w:color w:val="000000"/>
                <w:sz w:val="20"/>
                <w:szCs w:val="20"/>
              </w:rPr>
              <w:t>Lucića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Trogir</w:t>
            </w:r>
            <w:proofErr w:type="spellEnd"/>
          </w:p>
        </w:tc>
        <w:tc>
          <w:tcPr>
            <w:tcW w:w="1134" w:type="dxa"/>
            <w:hideMark/>
          </w:tcPr>
          <w:p w14:paraId="5A8CBFBF"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Trogir</w:t>
            </w:r>
            <w:proofErr w:type="spellEnd"/>
          </w:p>
        </w:tc>
        <w:tc>
          <w:tcPr>
            <w:tcW w:w="1134" w:type="dxa"/>
            <w:hideMark/>
          </w:tcPr>
          <w:p w14:paraId="64A4DCC0"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23B58DD7"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070F2DA7"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6C570A26"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567" w:type="dxa"/>
            <w:hideMark/>
          </w:tcPr>
          <w:p w14:paraId="622D53A1"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16</w:t>
            </w:r>
          </w:p>
        </w:tc>
      </w:tr>
      <w:tr w:rsidR="00773F48" w:rsidRPr="003D66B0" w14:paraId="0C139B95"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7294AAB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13.03.2018</w:t>
            </w:r>
          </w:p>
        </w:tc>
        <w:tc>
          <w:tcPr>
            <w:tcW w:w="1136" w:type="dxa"/>
            <w:hideMark/>
          </w:tcPr>
          <w:p w14:paraId="4C66B28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134" w:type="dxa"/>
            <w:hideMark/>
          </w:tcPr>
          <w:p w14:paraId="1ADCDDB6"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Šibenik</w:t>
            </w:r>
            <w:proofErr w:type="spellEnd"/>
          </w:p>
        </w:tc>
        <w:tc>
          <w:tcPr>
            <w:tcW w:w="1134" w:type="dxa"/>
            <w:hideMark/>
          </w:tcPr>
          <w:p w14:paraId="263246B7"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1CFABC6"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46FDCE34"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11DC83B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Stručni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ravnatelje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osnovnih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Republike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Hrvatske</w:t>
            </w:r>
            <w:proofErr w:type="spellEnd"/>
          </w:p>
        </w:tc>
        <w:tc>
          <w:tcPr>
            <w:tcW w:w="567" w:type="dxa"/>
            <w:hideMark/>
          </w:tcPr>
          <w:p w14:paraId="53B61A16"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700</w:t>
            </w:r>
          </w:p>
        </w:tc>
      </w:tr>
      <w:tr w:rsidR="00773F48" w:rsidRPr="003D66B0" w14:paraId="09B09F32" w14:textId="77777777" w:rsidTr="003D66B0">
        <w:trPr>
          <w:trHeight w:val="1200"/>
        </w:trPr>
        <w:tc>
          <w:tcPr>
            <w:cnfStyle w:val="001000000000" w:firstRow="0" w:lastRow="0" w:firstColumn="1" w:lastColumn="0" w:oddVBand="0" w:evenVBand="0" w:oddHBand="0" w:evenHBand="0" w:firstRowFirstColumn="0" w:firstRowLastColumn="0" w:lastRowFirstColumn="0" w:lastRowLastColumn="0"/>
            <w:tcW w:w="1133" w:type="dxa"/>
            <w:hideMark/>
          </w:tcPr>
          <w:p w14:paraId="67445195"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21.03.2018</w:t>
            </w:r>
          </w:p>
        </w:tc>
        <w:tc>
          <w:tcPr>
            <w:tcW w:w="1136" w:type="dxa"/>
            <w:hideMark/>
          </w:tcPr>
          <w:p w14:paraId="42FAB2A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Francuska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nacionalna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agencija</w:t>
            </w:r>
            <w:proofErr w:type="spellEnd"/>
          </w:p>
        </w:tc>
        <w:tc>
          <w:tcPr>
            <w:tcW w:w="1134" w:type="dxa"/>
            <w:hideMark/>
          </w:tcPr>
          <w:p w14:paraId="26A444E7"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Bordeaux</w:t>
            </w:r>
          </w:p>
        </w:tc>
        <w:tc>
          <w:tcPr>
            <w:tcW w:w="1134" w:type="dxa"/>
            <w:hideMark/>
          </w:tcPr>
          <w:p w14:paraId="06F4070C"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5ABF0284"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993" w:type="dxa"/>
            <w:hideMark/>
          </w:tcPr>
          <w:p w14:paraId="6CD073C4"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Seminar</w:t>
            </w:r>
          </w:p>
        </w:tc>
        <w:tc>
          <w:tcPr>
            <w:tcW w:w="2976" w:type="dxa"/>
            <w:hideMark/>
          </w:tcPr>
          <w:p w14:paraId="13F6230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Training seminar on impact and dissemination for strategic partnerships</w:t>
            </w:r>
          </w:p>
        </w:tc>
        <w:tc>
          <w:tcPr>
            <w:tcW w:w="567" w:type="dxa"/>
            <w:hideMark/>
          </w:tcPr>
          <w:p w14:paraId="64AADB6C"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718A4DCC" w14:textId="77777777" w:rsidTr="00773F48">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133" w:type="dxa"/>
            <w:hideMark/>
          </w:tcPr>
          <w:p w14:paraId="57D7F649"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22.03.2018</w:t>
            </w:r>
          </w:p>
        </w:tc>
        <w:tc>
          <w:tcPr>
            <w:tcW w:w="1136" w:type="dxa"/>
            <w:hideMark/>
          </w:tcPr>
          <w:p w14:paraId="1310466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INSTITUT ZA RAZVOJ OBRAZOVANJA</w:t>
            </w:r>
          </w:p>
        </w:tc>
        <w:tc>
          <w:tcPr>
            <w:tcW w:w="1134" w:type="dxa"/>
            <w:hideMark/>
          </w:tcPr>
          <w:p w14:paraId="7269CF3B"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134" w:type="dxa"/>
            <w:hideMark/>
          </w:tcPr>
          <w:p w14:paraId="60400743"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136386DC"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6C396083"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2976" w:type="dxa"/>
            <w:hideMark/>
          </w:tcPr>
          <w:p w14:paraId="70388370"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stipendija</w:t>
            </w:r>
            <w:proofErr w:type="spellEnd"/>
            <w:r w:rsidRPr="003D66B0">
              <w:rPr>
                <w:rFonts w:ascii="Arial" w:hAnsi="Arial" w:cs="Arial"/>
                <w:color w:val="000000"/>
                <w:sz w:val="20"/>
                <w:szCs w:val="20"/>
              </w:rPr>
              <w:t xml:space="preserve"> Zadar</w:t>
            </w:r>
          </w:p>
        </w:tc>
        <w:tc>
          <w:tcPr>
            <w:tcW w:w="567" w:type="dxa"/>
            <w:hideMark/>
          </w:tcPr>
          <w:p w14:paraId="431757A6"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700</w:t>
            </w:r>
          </w:p>
        </w:tc>
      </w:tr>
      <w:tr w:rsidR="00773F48" w:rsidRPr="003D66B0" w14:paraId="486A9927"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61D78AC9"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26.03.2018</w:t>
            </w:r>
          </w:p>
        </w:tc>
        <w:tc>
          <w:tcPr>
            <w:tcW w:w="1136" w:type="dxa"/>
            <w:hideMark/>
          </w:tcPr>
          <w:p w14:paraId="24F42EA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ASOO</w:t>
            </w:r>
          </w:p>
        </w:tc>
        <w:tc>
          <w:tcPr>
            <w:tcW w:w="1134" w:type="dxa"/>
            <w:hideMark/>
          </w:tcPr>
          <w:p w14:paraId="46AE1974"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Opatija</w:t>
            </w:r>
            <w:proofErr w:type="spellEnd"/>
          </w:p>
        </w:tc>
        <w:tc>
          <w:tcPr>
            <w:tcW w:w="1134" w:type="dxa"/>
            <w:hideMark/>
          </w:tcPr>
          <w:p w14:paraId="201342BF"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1DF4576E"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hideMark/>
          </w:tcPr>
          <w:p w14:paraId="41CAD9B9"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2976" w:type="dxa"/>
            <w:hideMark/>
          </w:tcPr>
          <w:p w14:paraId="1E0F61F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mogućnosti</w:t>
            </w:r>
            <w:proofErr w:type="spellEnd"/>
            <w:r w:rsidRPr="003D66B0">
              <w:rPr>
                <w:rFonts w:ascii="Arial" w:hAnsi="Arial" w:cs="Arial"/>
                <w:color w:val="000000"/>
                <w:sz w:val="20"/>
                <w:szCs w:val="20"/>
              </w:rPr>
              <w:t xml:space="preserve"> u E+</w:t>
            </w:r>
          </w:p>
        </w:tc>
        <w:tc>
          <w:tcPr>
            <w:tcW w:w="567" w:type="dxa"/>
            <w:hideMark/>
          </w:tcPr>
          <w:p w14:paraId="4F2E9082"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500</w:t>
            </w:r>
          </w:p>
        </w:tc>
      </w:tr>
      <w:tr w:rsidR="00773F48" w:rsidRPr="003D66B0" w14:paraId="0C90494C" w14:textId="77777777" w:rsidTr="00773F48">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133" w:type="dxa"/>
            <w:hideMark/>
          </w:tcPr>
          <w:p w14:paraId="3C824369"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29.03.2018</w:t>
            </w:r>
          </w:p>
        </w:tc>
        <w:tc>
          <w:tcPr>
            <w:tcW w:w="1136" w:type="dxa"/>
            <w:hideMark/>
          </w:tcPr>
          <w:p w14:paraId="6C60EF9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OŠ Matija </w:t>
            </w:r>
            <w:proofErr w:type="spellStart"/>
            <w:r w:rsidRPr="003D66B0">
              <w:rPr>
                <w:rFonts w:ascii="Arial" w:hAnsi="Arial" w:cs="Arial"/>
                <w:color w:val="000000"/>
                <w:sz w:val="20"/>
                <w:szCs w:val="20"/>
              </w:rPr>
              <w:t>Gubec</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Čeminac</w:t>
            </w:r>
            <w:proofErr w:type="spellEnd"/>
          </w:p>
        </w:tc>
        <w:tc>
          <w:tcPr>
            <w:tcW w:w="1134" w:type="dxa"/>
            <w:hideMark/>
          </w:tcPr>
          <w:p w14:paraId="5DD4ECB1"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Čeminac</w:t>
            </w:r>
            <w:proofErr w:type="spellEnd"/>
          </w:p>
        </w:tc>
        <w:tc>
          <w:tcPr>
            <w:tcW w:w="1134" w:type="dxa"/>
            <w:hideMark/>
          </w:tcPr>
          <w:p w14:paraId="4C8924FB"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45C937D"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2E93083D"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59AFE03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567" w:type="dxa"/>
            <w:hideMark/>
          </w:tcPr>
          <w:p w14:paraId="4B3A09A1"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19</w:t>
            </w:r>
          </w:p>
        </w:tc>
      </w:tr>
      <w:tr w:rsidR="00773F48" w:rsidRPr="003D66B0" w14:paraId="02F45BED" w14:textId="77777777" w:rsidTr="003D66B0">
        <w:trPr>
          <w:trHeight w:val="750"/>
        </w:trPr>
        <w:tc>
          <w:tcPr>
            <w:cnfStyle w:val="001000000000" w:firstRow="0" w:lastRow="0" w:firstColumn="1" w:lastColumn="0" w:oddVBand="0" w:evenVBand="0" w:oddHBand="0" w:evenHBand="0" w:firstRowFirstColumn="0" w:firstRowLastColumn="0" w:lastRowFirstColumn="0" w:lastRowLastColumn="0"/>
            <w:tcW w:w="1133" w:type="dxa"/>
            <w:hideMark/>
          </w:tcPr>
          <w:p w14:paraId="165899FD"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06.04.2018</w:t>
            </w:r>
          </w:p>
        </w:tc>
        <w:tc>
          <w:tcPr>
            <w:tcW w:w="1136" w:type="dxa"/>
            <w:hideMark/>
          </w:tcPr>
          <w:p w14:paraId="60184D4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OŠ 22. </w:t>
            </w:r>
            <w:proofErr w:type="spellStart"/>
            <w:r w:rsidRPr="003D66B0">
              <w:rPr>
                <w:rFonts w:ascii="Arial" w:hAnsi="Arial" w:cs="Arial"/>
                <w:color w:val="000000"/>
                <w:sz w:val="20"/>
                <w:szCs w:val="20"/>
              </w:rPr>
              <w:t>lipnja</w:t>
            </w:r>
            <w:proofErr w:type="spellEnd"/>
            <w:r w:rsidRPr="003D66B0">
              <w:rPr>
                <w:rFonts w:ascii="Arial" w:hAnsi="Arial" w:cs="Arial"/>
                <w:color w:val="000000"/>
                <w:sz w:val="20"/>
                <w:szCs w:val="20"/>
              </w:rPr>
              <w:t xml:space="preserve"> Sisak</w:t>
            </w:r>
          </w:p>
        </w:tc>
        <w:tc>
          <w:tcPr>
            <w:tcW w:w="1134" w:type="dxa"/>
            <w:hideMark/>
          </w:tcPr>
          <w:p w14:paraId="1F59C336"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Sisak</w:t>
            </w:r>
          </w:p>
        </w:tc>
        <w:tc>
          <w:tcPr>
            <w:tcW w:w="1134" w:type="dxa"/>
            <w:hideMark/>
          </w:tcPr>
          <w:p w14:paraId="51A2B25A"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69A10853"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61C94BFD"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027522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567" w:type="dxa"/>
            <w:hideMark/>
          </w:tcPr>
          <w:p w14:paraId="62A8DB5D"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11156319" w14:textId="77777777" w:rsidTr="00773F48">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133" w:type="dxa"/>
            <w:hideMark/>
          </w:tcPr>
          <w:p w14:paraId="7377551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10.04.2018</w:t>
            </w:r>
          </w:p>
        </w:tc>
        <w:tc>
          <w:tcPr>
            <w:tcW w:w="1136" w:type="dxa"/>
            <w:hideMark/>
          </w:tcPr>
          <w:p w14:paraId="4408EDF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CARNet</w:t>
            </w:r>
            <w:proofErr w:type="spellEnd"/>
          </w:p>
        </w:tc>
        <w:tc>
          <w:tcPr>
            <w:tcW w:w="1134" w:type="dxa"/>
            <w:hideMark/>
          </w:tcPr>
          <w:p w14:paraId="259ED329"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Zadar</w:t>
            </w:r>
          </w:p>
        </w:tc>
        <w:tc>
          <w:tcPr>
            <w:tcW w:w="1134" w:type="dxa"/>
            <w:hideMark/>
          </w:tcPr>
          <w:p w14:paraId="591793F9"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894AD9E"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7AD57165"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696C183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Treći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Povjerenstva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izradu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Strategije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digitalne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zrelosti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okviru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konferencije</w:t>
            </w:r>
            <w:proofErr w:type="spellEnd"/>
            <w:r w:rsidRPr="003D66B0">
              <w:rPr>
                <w:rFonts w:ascii="Arial" w:hAnsi="Arial" w:cs="Arial"/>
                <w:color w:val="000000"/>
                <w:sz w:val="20"/>
                <w:szCs w:val="20"/>
              </w:rPr>
              <w:t xml:space="preserve"> STO 2018</w:t>
            </w:r>
          </w:p>
        </w:tc>
        <w:tc>
          <w:tcPr>
            <w:tcW w:w="567" w:type="dxa"/>
            <w:hideMark/>
          </w:tcPr>
          <w:p w14:paraId="72E9DECD"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r>
      <w:tr w:rsidR="00773F48" w:rsidRPr="003D66B0" w14:paraId="00E4F603" w14:textId="77777777" w:rsidTr="003D66B0">
        <w:trPr>
          <w:trHeight w:val="608"/>
        </w:trPr>
        <w:tc>
          <w:tcPr>
            <w:cnfStyle w:val="001000000000" w:firstRow="0" w:lastRow="0" w:firstColumn="1" w:lastColumn="0" w:oddVBand="0" w:evenVBand="0" w:oddHBand="0" w:evenHBand="0" w:firstRowFirstColumn="0" w:firstRowLastColumn="0" w:lastRowFirstColumn="0" w:lastRowLastColumn="0"/>
            <w:tcW w:w="1133" w:type="dxa"/>
            <w:hideMark/>
          </w:tcPr>
          <w:p w14:paraId="7C877D09"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18.04.2018</w:t>
            </w:r>
          </w:p>
        </w:tc>
        <w:tc>
          <w:tcPr>
            <w:tcW w:w="1136" w:type="dxa"/>
            <w:hideMark/>
          </w:tcPr>
          <w:p w14:paraId="74D4C2F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AZOO</w:t>
            </w:r>
          </w:p>
        </w:tc>
        <w:tc>
          <w:tcPr>
            <w:tcW w:w="1134" w:type="dxa"/>
            <w:hideMark/>
          </w:tcPr>
          <w:p w14:paraId="21498CE0"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Tuheljske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Toplice</w:t>
            </w:r>
            <w:proofErr w:type="spellEnd"/>
          </w:p>
        </w:tc>
        <w:tc>
          <w:tcPr>
            <w:tcW w:w="1134" w:type="dxa"/>
            <w:hideMark/>
          </w:tcPr>
          <w:p w14:paraId="1DAE37EE"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3FA47509"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232AB05D"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37BCAE5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Andreja </w:t>
            </w:r>
            <w:proofErr w:type="spellStart"/>
            <w:r w:rsidRPr="003D66B0">
              <w:rPr>
                <w:rFonts w:ascii="Arial" w:hAnsi="Arial" w:cs="Arial"/>
                <w:color w:val="000000"/>
                <w:sz w:val="20"/>
                <w:szCs w:val="20"/>
              </w:rPr>
              <w:t>Sedlar</w:t>
            </w:r>
            <w:proofErr w:type="spellEnd"/>
            <w:r w:rsidRPr="003D66B0">
              <w:rPr>
                <w:rFonts w:ascii="Arial" w:hAnsi="Arial" w:cs="Arial"/>
                <w:color w:val="000000"/>
                <w:sz w:val="20"/>
                <w:szCs w:val="20"/>
              </w:rPr>
              <w:t xml:space="preserve">, AZOO </w:t>
            </w:r>
            <w:proofErr w:type="spellStart"/>
            <w:r w:rsidRPr="003D66B0">
              <w:rPr>
                <w:rFonts w:ascii="Arial" w:hAnsi="Arial" w:cs="Arial"/>
                <w:color w:val="000000"/>
                <w:sz w:val="20"/>
                <w:szCs w:val="20"/>
              </w:rPr>
              <w:t>skup</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odgojitelja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Tuhelj</w:t>
            </w:r>
            <w:proofErr w:type="spellEnd"/>
          </w:p>
        </w:tc>
        <w:tc>
          <w:tcPr>
            <w:tcW w:w="567" w:type="dxa"/>
            <w:hideMark/>
          </w:tcPr>
          <w:p w14:paraId="5C77F453"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250</w:t>
            </w:r>
          </w:p>
        </w:tc>
      </w:tr>
      <w:tr w:rsidR="00773F48" w:rsidRPr="003D66B0" w14:paraId="5DE4A833" w14:textId="77777777" w:rsidTr="00773F4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33" w:type="dxa"/>
            <w:hideMark/>
          </w:tcPr>
          <w:p w14:paraId="6ABE8D1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18.04.2018</w:t>
            </w:r>
          </w:p>
        </w:tc>
        <w:tc>
          <w:tcPr>
            <w:tcW w:w="1136" w:type="dxa"/>
            <w:hideMark/>
          </w:tcPr>
          <w:p w14:paraId="2B38319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c>
          <w:tcPr>
            <w:tcW w:w="1134" w:type="dxa"/>
            <w:hideMark/>
          </w:tcPr>
          <w:p w14:paraId="25D3E2B9"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Primošten</w:t>
            </w:r>
            <w:proofErr w:type="spellEnd"/>
          </w:p>
        </w:tc>
        <w:tc>
          <w:tcPr>
            <w:tcW w:w="1134" w:type="dxa"/>
            <w:hideMark/>
          </w:tcPr>
          <w:p w14:paraId="4CAD9DC3"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3B8A116A"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3ACAE59A"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14D7137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Stručni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Inovativno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vođenje</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poduzetnost</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dječjem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vrtiću</w:t>
            </w:r>
            <w:proofErr w:type="spellEnd"/>
          </w:p>
        </w:tc>
        <w:tc>
          <w:tcPr>
            <w:tcW w:w="567" w:type="dxa"/>
            <w:hideMark/>
          </w:tcPr>
          <w:p w14:paraId="1A12CA39"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300</w:t>
            </w:r>
          </w:p>
        </w:tc>
      </w:tr>
      <w:tr w:rsidR="00773F48" w:rsidRPr="003D66B0" w14:paraId="3EFFEA7F" w14:textId="77777777" w:rsidTr="003D66B0">
        <w:trPr>
          <w:trHeight w:val="1124"/>
        </w:trPr>
        <w:tc>
          <w:tcPr>
            <w:cnfStyle w:val="001000000000" w:firstRow="0" w:lastRow="0" w:firstColumn="1" w:lastColumn="0" w:oddVBand="0" w:evenVBand="0" w:oddHBand="0" w:evenHBand="0" w:firstRowFirstColumn="0" w:firstRowLastColumn="0" w:lastRowFirstColumn="0" w:lastRowLastColumn="0"/>
            <w:tcW w:w="1133" w:type="dxa"/>
            <w:hideMark/>
          </w:tcPr>
          <w:p w14:paraId="28158EE9"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19.04.2018</w:t>
            </w:r>
          </w:p>
        </w:tc>
        <w:tc>
          <w:tcPr>
            <w:tcW w:w="1136" w:type="dxa"/>
            <w:hideMark/>
          </w:tcPr>
          <w:p w14:paraId="5E18471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AMPEU</w:t>
            </w:r>
          </w:p>
        </w:tc>
        <w:tc>
          <w:tcPr>
            <w:tcW w:w="1134" w:type="dxa"/>
            <w:hideMark/>
          </w:tcPr>
          <w:p w14:paraId="646B9A36"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Biograd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Moru</w:t>
            </w:r>
            <w:proofErr w:type="spellEnd"/>
          </w:p>
        </w:tc>
        <w:tc>
          <w:tcPr>
            <w:tcW w:w="1134" w:type="dxa"/>
            <w:hideMark/>
          </w:tcPr>
          <w:p w14:paraId="0F08028E"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156BB81"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hideMark/>
          </w:tcPr>
          <w:p w14:paraId="37642D5D"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192D190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regionalna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(info </w:t>
            </w:r>
            <w:proofErr w:type="spellStart"/>
            <w:r w:rsidRPr="003D66B0">
              <w:rPr>
                <w:rFonts w:ascii="Arial" w:hAnsi="Arial" w:cs="Arial"/>
                <w:color w:val="000000"/>
                <w:sz w:val="20"/>
                <w:szCs w:val="20"/>
              </w:rPr>
              <w:t>pult</w:t>
            </w:r>
            <w:proofErr w:type="spellEnd"/>
            <w:r w:rsidRPr="003D66B0">
              <w:rPr>
                <w:rFonts w:ascii="Arial" w:hAnsi="Arial" w:cs="Arial"/>
                <w:color w:val="000000"/>
                <w:sz w:val="20"/>
                <w:szCs w:val="20"/>
              </w:rPr>
              <w:t xml:space="preserve">) E+ AE u </w:t>
            </w:r>
            <w:proofErr w:type="spellStart"/>
            <w:r w:rsidRPr="003D66B0">
              <w:rPr>
                <w:rFonts w:ascii="Arial" w:hAnsi="Arial" w:cs="Arial"/>
                <w:color w:val="000000"/>
                <w:sz w:val="20"/>
                <w:szCs w:val="20"/>
              </w:rPr>
              <w:t>suradnji</w:t>
            </w:r>
            <w:proofErr w:type="spellEnd"/>
            <w:r w:rsidRPr="003D66B0">
              <w:rPr>
                <w:rFonts w:ascii="Arial" w:hAnsi="Arial" w:cs="Arial"/>
                <w:color w:val="000000"/>
                <w:sz w:val="20"/>
                <w:szCs w:val="20"/>
              </w:rPr>
              <w:t xml:space="preserve"> s EPALE-om (ASOO)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 </w:t>
            </w:r>
            <w:proofErr w:type="spellStart"/>
            <w:r w:rsidRPr="003D66B0">
              <w:rPr>
                <w:rFonts w:ascii="Arial" w:hAnsi="Arial" w:cs="Arial"/>
                <w:color w:val="000000"/>
                <w:sz w:val="20"/>
                <w:szCs w:val="20"/>
              </w:rPr>
              <w:t>ambasadorom</w:t>
            </w:r>
            <w:proofErr w:type="spellEnd"/>
          </w:p>
        </w:tc>
        <w:tc>
          <w:tcPr>
            <w:tcW w:w="567" w:type="dxa"/>
            <w:hideMark/>
          </w:tcPr>
          <w:p w14:paraId="72263659"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273CF1AA" w14:textId="77777777" w:rsidTr="00773F48">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133" w:type="dxa"/>
            <w:hideMark/>
          </w:tcPr>
          <w:p w14:paraId="7AD3CED8"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08.05.2018</w:t>
            </w:r>
          </w:p>
        </w:tc>
        <w:tc>
          <w:tcPr>
            <w:tcW w:w="1136" w:type="dxa"/>
            <w:hideMark/>
          </w:tcPr>
          <w:p w14:paraId="2AB323F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HUROŠ, UHSR</w:t>
            </w:r>
          </w:p>
        </w:tc>
        <w:tc>
          <w:tcPr>
            <w:tcW w:w="1134" w:type="dxa"/>
            <w:hideMark/>
          </w:tcPr>
          <w:p w14:paraId="357778FF"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Mali </w:t>
            </w:r>
            <w:proofErr w:type="spellStart"/>
            <w:r w:rsidRPr="003D66B0">
              <w:rPr>
                <w:rFonts w:ascii="Arial" w:hAnsi="Arial" w:cs="Arial"/>
                <w:color w:val="000000"/>
                <w:sz w:val="20"/>
                <w:szCs w:val="20"/>
              </w:rPr>
              <w:t>Lošinj</w:t>
            </w:r>
            <w:proofErr w:type="spellEnd"/>
          </w:p>
        </w:tc>
        <w:tc>
          <w:tcPr>
            <w:tcW w:w="1134" w:type="dxa"/>
            <w:hideMark/>
          </w:tcPr>
          <w:p w14:paraId="4369A64E"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71DC5BE"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5C37E7D5"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67C5C01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kongres</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Ravnatelji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između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ograničenja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odgovornosti</w:t>
            </w:r>
            <w:proofErr w:type="spellEnd"/>
            <w:r w:rsidRPr="003D66B0">
              <w:rPr>
                <w:rFonts w:ascii="Arial" w:hAnsi="Arial" w:cs="Arial"/>
                <w:color w:val="000000"/>
                <w:sz w:val="20"/>
                <w:szCs w:val="20"/>
              </w:rPr>
              <w:t xml:space="preserve"> </w:t>
            </w:r>
            <w:r w:rsidRPr="003D66B0">
              <w:rPr>
                <w:rFonts w:ascii="Arial" w:hAnsi="Arial" w:cs="Arial"/>
                <w:color w:val="000000"/>
                <w:sz w:val="20"/>
                <w:szCs w:val="20"/>
              </w:rPr>
              <w:br/>
            </w:r>
            <w:proofErr w:type="spellStart"/>
            <w:r w:rsidRPr="003D66B0">
              <w:rPr>
                <w:rFonts w:ascii="Arial" w:hAnsi="Arial" w:cs="Arial"/>
                <w:color w:val="000000"/>
                <w:sz w:val="20"/>
                <w:szCs w:val="20"/>
              </w:rPr>
              <w:t>pred</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izazovom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škole</w:t>
            </w:r>
            <w:proofErr w:type="spellEnd"/>
            <w:r w:rsidRPr="003D66B0">
              <w:rPr>
                <w:rFonts w:ascii="Arial" w:hAnsi="Arial" w:cs="Arial"/>
                <w:color w:val="000000"/>
                <w:sz w:val="20"/>
                <w:szCs w:val="20"/>
              </w:rPr>
              <w:t xml:space="preserve"> </w:t>
            </w:r>
            <w:proofErr w:type="spellStart"/>
            <w:proofErr w:type="gramStart"/>
            <w:r w:rsidRPr="003D66B0">
              <w:rPr>
                <w:rFonts w:ascii="Arial" w:hAnsi="Arial" w:cs="Arial"/>
                <w:color w:val="000000"/>
                <w:sz w:val="20"/>
                <w:szCs w:val="20"/>
              </w:rPr>
              <w:t>budućnosti</w:t>
            </w:r>
            <w:proofErr w:type="spellEnd"/>
            <w:r w:rsidRPr="003D66B0">
              <w:rPr>
                <w:rFonts w:ascii="Arial" w:hAnsi="Arial" w:cs="Arial"/>
                <w:color w:val="000000"/>
                <w:sz w:val="20"/>
                <w:szCs w:val="20"/>
              </w:rPr>
              <w:t>“</w:t>
            </w:r>
            <w:proofErr w:type="gramEnd"/>
          </w:p>
        </w:tc>
        <w:tc>
          <w:tcPr>
            <w:tcW w:w="567" w:type="dxa"/>
            <w:hideMark/>
          </w:tcPr>
          <w:p w14:paraId="28678A9A"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300</w:t>
            </w:r>
          </w:p>
        </w:tc>
      </w:tr>
      <w:tr w:rsidR="00773F48" w:rsidRPr="003D66B0" w14:paraId="0E8A4AB5" w14:textId="77777777" w:rsidTr="003D66B0">
        <w:trPr>
          <w:trHeight w:val="1267"/>
        </w:trPr>
        <w:tc>
          <w:tcPr>
            <w:cnfStyle w:val="001000000000" w:firstRow="0" w:lastRow="0" w:firstColumn="1" w:lastColumn="0" w:oddVBand="0" w:evenVBand="0" w:oddHBand="0" w:evenHBand="0" w:firstRowFirstColumn="0" w:firstRowLastColumn="0" w:lastRowFirstColumn="0" w:lastRowLastColumn="0"/>
            <w:tcW w:w="1133" w:type="dxa"/>
            <w:hideMark/>
          </w:tcPr>
          <w:p w14:paraId="680FD7AE"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09.05.2018</w:t>
            </w:r>
          </w:p>
        </w:tc>
        <w:tc>
          <w:tcPr>
            <w:tcW w:w="1136" w:type="dxa"/>
            <w:hideMark/>
          </w:tcPr>
          <w:p w14:paraId="42D20EA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Elektrotehnička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prometna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r w:rsidRPr="003D66B0">
              <w:rPr>
                <w:rFonts w:ascii="Arial" w:hAnsi="Arial" w:cs="Arial"/>
                <w:color w:val="000000"/>
                <w:sz w:val="20"/>
                <w:szCs w:val="20"/>
              </w:rPr>
              <w:t xml:space="preserve"> Osijek</w:t>
            </w:r>
          </w:p>
        </w:tc>
        <w:tc>
          <w:tcPr>
            <w:tcW w:w="1134" w:type="dxa"/>
            <w:hideMark/>
          </w:tcPr>
          <w:p w14:paraId="0F88A104"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Osijek</w:t>
            </w:r>
          </w:p>
        </w:tc>
        <w:tc>
          <w:tcPr>
            <w:tcW w:w="1134" w:type="dxa"/>
            <w:hideMark/>
          </w:tcPr>
          <w:p w14:paraId="0795DE77"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1B841DB3"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367424C9"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20B3F4C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Dan </w:t>
            </w:r>
            <w:proofErr w:type="spellStart"/>
            <w:r w:rsidRPr="003D66B0">
              <w:rPr>
                <w:rFonts w:ascii="Arial" w:hAnsi="Arial" w:cs="Arial"/>
                <w:color w:val="000000"/>
                <w:sz w:val="20"/>
                <w:szCs w:val="20"/>
              </w:rPr>
              <w:t>mobilnosti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međunarodne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suradnje</w:t>
            </w:r>
            <w:proofErr w:type="spellEnd"/>
          </w:p>
        </w:tc>
        <w:tc>
          <w:tcPr>
            <w:tcW w:w="567" w:type="dxa"/>
            <w:hideMark/>
          </w:tcPr>
          <w:p w14:paraId="32C36F1C"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7CCEEC2C" w14:textId="77777777" w:rsidTr="00773F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133" w:type="dxa"/>
            <w:hideMark/>
          </w:tcPr>
          <w:p w14:paraId="6A60CACF"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10.05.2018</w:t>
            </w:r>
          </w:p>
        </w:tc>
        <w:tc>
          <w:tcPr>
            <w:tcW w:w="1136" w:type="dxa"/>
            <w:hideMark/>
          </w:tcPr>
          <w:p w14:paraId="1E5144D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FOI</w:t>
            </w:r>
          </w:p>
        </w:tc>
        <w:tc>
          <w:tcPr>
            <w:tcW w:w="1134" w:type="dxa"/>
            <w:hideMark/>
          </w:tcPr>
          <w:p w14:paraId="2ECB87B6"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Varaždin</w:t>
            </w:r>
            <w:proofErr w:type="spellEnd"/>
          </w:p>
        </w:tc>
        <w:tc>
          <w:tcPr>
            <w:tcW w:w="1134" w:type="dxa"/>
            <w:hideMark/>
          </w:tcPr>
          <w:p w14:paraId="51221826"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24054B23"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hideMark/>
          </w:tcPr>
          <w:p w14:paraId="7A2055AD"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4583D77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FOI Dan </w:t>
            </w:r>
            <w:proofErr w:type="spellStart"/>
            <w:r w:rsidRPr="003D66B0">
              <w:rPr>
                <w:rFonts w:ascii="Arial" w:hAnsi="Arial" w:cs="Arial"/>
                <w:color w:val="000000"/>
                <w:sz w:val="20"/>
                <w:szCs w:val="20"/>
              </w:rPr>
              <w:t>međunarodne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suradnje</w:t>
            </w:r>
            <w:proofErr w:type="spellEnd"/>
          </w:p>
        </w:tc>
        <w:tc>
          <w:tcPr>
            <w:tcW w:w="567" w:type="dxa"/>
            <w:hideMark/>
          </w:tcPr>
          <w:p w14:paraId="6DEECA2C"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w:t>
            </w:r>
          </w:p>
        </w:tc>
      </w:tr>
      <w:tr w:rsidR="00773F48" w:rsidRPr="003D66B0" w14:paraId="314C4E23"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29474D4C"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19.05.2018</w:t>
            </w:r>
          </w:p>
        </w:tc>
        <w:tc>
          <w:tcPr>
            <w:tcW w:w="1136" w:type="dxa"/>
            <w:hideMark/>
          </w:tcPr>
          <w:p w14:paraId="2F6D1315"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Filozofski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fakultet</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Rijeci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Institut</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društvena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istraživanja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Zagrebu</w:t>
            </w:r>
            <w:proofErr w:type="spellEnd"/>
          </w:p>
        </w:tc>
        <w:tc>
          <w:tcPr>
            <w:tcW w:w="1134" w:type="dxa"/>
            <w:hideMark/>
          </w:tcPr>
          <w:p w14:paraId="0681E87F"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Rijeka</w:t>
            </w:r>
          </w:p>
        </w:tc>
        <w:tc>
          <w:tcPr>
            <w:tcW w:w="1134" w:type="dxa"/>
            <w:hideMark/>
          </w:tcPr>
          <w:p w14:paraId="40C0F7C6"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5EE4424"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993" w:type="dxa"/>
            <w:hideMark/>
          </w:tcPr>
          <w:p w14:paraId="60B8F16B"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321275A1"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Erasmus+, </w:t>
            </w:r>
            <w:proofErr w:type="spellStart"/>
            <w:r w:rsidRPr="003D66B0">
              <w:rPr>
                <w:rFonts w:ascii="Arial" w:hAnsi="Arial" w:cs="Arial"/>
                <w:color w:val="000000"/>
                <w:sz w:val="20"/>
                <w:szCs w:val="20"/>
              </w:rPr>
              <w:t>Eurodesk</w:t>
            </w:r>
            <w:proofErr w:type="spellEnd"/>
          </w:p>
        </w:tc>
        <w:tc>
          <w:tcPr>
            <w:tcW w:w="567" w:type="dxa"/>
            <w:hideMark/>
          </w:tcPr>
          <w:p w14:paraId="09378093"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4C5FF2B8" w14:textId="77777777" w:rsidTr="00773F48">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133" w:type="dxa"/>
            <w:hideMark/>
          </w:tcPr>
          <w:p w14:paraId="575E5A2C"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20.05.2018</w:t>
            </w:r>
          </w:p>
        </w:tc>
        <w:tc>
          <w:tcPr>
            <w:tcW w:w="1136" w:type="dxa"/>
            <w:hideMark/>
          </w:tcPr>
          <w:p w14:paraId="59B6326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Arjana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Blažić</w:t>
            </w:r>
            <w:proofErr w:type="spellEnd"/>
          </w:p>
        </w:tc>
        <w:tc>
          <w:tcPr>
            <w:tcW w:w="1134" w:type="dxa"/>
            <w:hideMark/>
          </w:tcPr>
          <w:p w14:paraId="3DB9AE1B"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Online</w:t>
            </w:r>
          </w:p>
        </w:tc>
        <w:tc>
          <w:tcPr>
            <w:tcW w:w="1134" w:type="dxa"/>
            <w:hideMark/>
          </w:tcPr>
          <w:p w14:paraId="17591D39"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50C2DE43"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5ED57FEA"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Webinar</w:t>
            </w:r>
          </w:p>
        </w:tc>
        <w:tc>
          <w:tcPr>
            <w:tcW w:w="2976" w:type="dxa"/>
            <w:hideMark/>
          </w:tcPr>
          <w:p w14:paraId="3F990A1A"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Developing transversal skills through eTwinning projects</w:t>
            </w:r>
          </w:p>
        </w:tc>
        <w:tc>
          <w:tcPr>
            <w:tcW w:w="567" w:type="dxa"/>
            <w:hideMark/>
          </w:tcPr>
          <w:p w14:paraId="6D2555F8"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216</w:t>
            </w:r>
          </w:p>
        </w:tc>
      </w:tr>
      <w:tr w:rsidR="00773F48" w:rsidRPr="003D66B0" w14:paraId="07BBE2A7"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17EF5EC7"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23.05.2018</w:t>
            </w:r>
          </w:p>
        </w:tc>
        <w:tc>
          <w:tcPr>
            <w:tcW w:w="1136" w:type="dxa"/>
            <w:hideMark/>
          </w:tcPr>
          <w:p w14:paraId="5513BB47"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Učiteljski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fakultet</w:t>
            </w:r>
            <w:proofErr w:type="spellEnd"/>
            <w:r w:rsidRPr="003D66B0">
              <w:rPr>
                <w:rFonts w:ascii="Arial" w:hAnsi="Arial" w:cs="Arial"/>
                <w:color w:val="000000"/>
                <w:sz w:val="20"/>
                <w:szCs w:val="20"/>
              </w:rPr>
              <w:t xml:space="preserve"> ZG</w:t>
            </w:r>
          </w:p>
        </w:tc>
        <w:tc>
          <w:tcPr>
            <w:tcW w:w="1134" w:type="dxa"/>
            <w:hideMark/>
          </w:tcPr>
          <w:p w14:paraId="71047B77"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54017AEA"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57D5586B"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2EADF2EA"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624CC00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Teachers Training Institutions Initiative - TTI</w:t>
            </w:r>
          </w:p>
        </w:tc>
        <w:tc>
          <w:tcPr>
            <w:tcW w:w="567" w:type="dxa"/>
            <w:hideMark/>
          </w:tcPr>
          <w:p w14:paraId="356F3E75"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15</w:t>
            </w:r>
          </w:p>
        </w:tc>
      </w:tr>
      <w:tr w:rsidR="00773F48" w:rsidRPr="003D66B0" w14:paraId="3DFB2AE2"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4DF2D378"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23.05.2018</w:t>
            </w:r>
          </w:p>
        </w:tc>
        <w:tc>
          <w:tcPr>
            <w:tcW w:w="1136" w:type="dxa"/>
            <w:hideMark/>
          </w:tcPr>
          <w:p w14:paraId="77A78246"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Julijana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Novaković</w:t>
            </w:r>
            <w:proofErr w:type="spellEnd"/>
          </w:p>
        </w:tc>
        <w:tc>
          <w:tcPr>
            <w:tcW w:w="1134" w:type="dxa"/>
            <w:hideMark/>
          </w:tcPr>
          <w:p w14:paraId="703DB5E8"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134" w:type="dxa"/>
            <w:hideMark/>
          </w:tcPr>
          <w:p w14:paraId="0A787680"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A66D1A9"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65860CF8"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62AC785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Provedba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Zdravstvenoj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Splitu</w:t>
            </w:r>
            <w:proofErr w:type="spellEnd"/>
          </w:p>
        </w:tc>
        <w:tc>
          <w:tcPr>
            <w:tcW w:w="567" w:type="dxa"/>
            <w:hideMark/>
          </w:tcPr>
          <w:p w14:paraId="0D923B57"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w:t>
            </w:r>
          </w:p>
        </w:tc>
      </w:tr>
      <w:tr w:rsidR="00773F48" w:rsidRPr="003D66B0" w14:paraId="661FF536" w14:textId="77777777" w:rsidTr="003D66B0">
        <w:trPr>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67A8F55E"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24.05.2018</w:t>
            </w:r>
          </w:p>
        </w:tc>
        <w:tc>
          <w:tcPr>
            <w:tcW w:w="1136" w:type="dxa"/>
            <w:hideMark/>
          </w:tcPr>
          <w:p w14:paraId="57DA0C1C"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Julijana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Novaković</w:t>
            </w:r>
            <w:proofErr w:type="spellEnd"/>
          </w:p>
        </w:tc>
        <w:tc>
          <w:tcPr>
            <w:tcW w:w="1134" w:type="dxa"/>
            <w:hideMark/>
          </w:tcPr>
          <w:p w14:paraId="630F7CC4"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134" w:type="dxa"/>
            <w:hideMark/>
          </w:tcPr>
          <w:p w14:paraId="643248F0"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82501F1"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3EC863D3"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28AA776F"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Provedba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Ekonomskoj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Splitu</w:t>
            </w:r>
            <w:proofErr w:type="spellEnd"/>
          </w:p>
        </w:tc>
        <w:tc>
          <w:tcPr>
            <w:tcW w:w="567" w:type="dxa"/>
            <w:hideMark/>
          </w:tcPr>
          <w:p w14:paraId="2EB4B8BD"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14</w:t>
            </w:r>
          </w:p>
        </w:tc>
      </w:tr>
      <w:tr w:rsidR="00773F48" w:rsidRPr="003D66B0" w14:paraId="07DD3639"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730F0E8D"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01.06.2018</w:t>
            </w:r>
          </w:p>
        </w:tc>
        <w:tc>
          <w:tcPr>
            <w:tcW w:w="1136" w:type="dxa"/>
            <w:hideMark/>
          </w:tcPr>
          <w:p w14:paraId="23AE33AE"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Nataša </w:t>
            </w:r>
            <w:proofErr w:type="spellStart"/>
            <w:r w:rsidRPr="003D66B0">
              <w:rPr>
                <w:rFonts w:ascii="Arial" w:hAnsi="Arial" w:cs="Arial"/>
                <w:color w:val="000000"/>
                <w:sz w:val="20"/>
                <w:szCs w:val="20"/>
              </w:rPr>
              <w:t>Ljubić</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Klemše</w:t>
            </w:r>
            <w:proofErr w:type="spellEnd"/>
          </w:p>
        </w:tc>
        <w:tc>
          <w:tcPr>
            <w:tcW w:w="1134" w:type="dxa"/>
            <w:hideMark/>
          </w:tcPr>
          <w:p w14:paraId="6D0168CF"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Donji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Miholjac</w:t>
            </w:r>
            <w:proofErr w:type="spellEnd"/>
          </w:p>
        </w:tc>
        <w:tc>
          <w:tcPr>
            <w:tcW w:w="1134" w:type="dxa"/>
            <w:hideMark/>
          </w:tcPr>
          <w:p w14:paraId="6A1EBBCB"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3817387B"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6DDEA970"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121716F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Provedba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radionice</w:t>
            </w:r>
            <w:proofErr w:type="spellEnd"/>
            <w:r w:rsidRPr="003D66B0">
              <w:rPr>
                <w:rFonts w:ascii="Arial" w:hAnsi="Arial" w:cs="Arial"/>
                <w:color w:val="000000"/>
                <w:sz w:val="20"/>
                <w:szCs w:val="20"/>
              </w:rPr>
              <w:t xml:space="preserve"> u SŠ </w:t>
            </w:r>
            <w:proofErr w:type="spellStart"/>
            <w:r w:rsidRPr="003D66B0">
              <w:rPr>
                <w:rFonts w:ascii="Arial" w:hAnsi="Arial" w:cs="Arial"/>
                <w:color w:val="000000"/>
                <w:sz w:val="20"/>
                <w:szCs w:val="20"/>
              </w:rPr>
              <w:t>Donji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Miholjac</w:t>
            </w:r>
            <w:proofErr w:type="spellEnd"/>
          </w:p>
        </w:tc>
        <w:tc>
          <w:tcPr>
            <w:tcW w:w="567" w:type="dxa"/>
            <w:hideMark/>
          </w:tcPr>
          <w:p w14:paraId="1AD8BD27"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w:t>
            </w:r>
          </w:p>
        </w:tc>
      </w:tr>
      <w:tr w:rsidR="00773F48" w:rsidRPr="003D66B0" w14:paraId="4C8E176E"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4C75CCE6"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05.06.2018</w:t>
            </w:r>
          </w:p>
        </w:tc>
        <w:tc>
          <w:tcPr>
            <w:tcW w:w="1136" w:type="dxa"/>
            <w:hideMark/>
          </w:tcPr>
          <w:p w14:paraId="5E426321"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Davor </w:t>
            </w:r>
            <w:proofErr w:type="spellStart"/>
            <w:r w:rsidRPr="003D66B0">
              <w:rPr>
                <w:rFonts w:ascii="Arial" w:hAnsi="Arial" w:cs="Arial"/>
                <w:color w:val="000000"/>
                <w:sz w:val="20"/>
                <w:szCs w:val="20"/>
              </w:rPr>
              <w:t>Škrlec</w:t>
            </w:r>
            <w:proofErr w:type="spellEnd"/>
            <w:r w:rsidRPr="003D66B0">
              <w:rPr>
                <w:rFonts w:ascii="Arial" w:hAnsi="Arial" w:cs="Arial"/>
                <w:color w:val="000000"/>
                <w:sz w:val="20"/>
                <w:szCs w:val="20"/>
              </w:rPr>
              <w:t xml:space="preserve">, UNIFE, </w:t>
            </w:r>
            <w:proofErr w:type="spellStart"/>
            <w:r w:rsidRPr="003D66B0">
              <w:rPr>
                <w:rFonts w:ascii="Arial" w:hAnsi="Arial" w:cs="Arial"/>
                <w:color w:val="000000"/>
                <w:sz w:val="20"/>
                <w:szCs w:val="20"/>
              </w:rPr>
              <w:t>Hrvatski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sabor</w:t>
            </w:r>
            <w:proofErr w:type="spellEnd"/>
          </w:p>
        </w:tc>
        <w:tc>
          <w:tcPr>
            <w:tcW w:w="1134" w:type="dxa"/>
            <w:hideMark/>
          </w:tcPr>
          <w:p w14:paraId="33E1BF15"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766C5727"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35585ACB"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993" w:type="dxa"/>
            <w:hideMark/>
          </w:tcPr>
          <w:p w14:paraId="199FFFAE"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2976" w:type="dxa"/>
            <w:hideMark/>
          </w:tcPr>
          <w:p w14:paraId="2A20793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EU support for developing rail transport in Croatia: current opportunities and future perspectives</w:t>
            </w:r>
          </w:p>
        </w:tc>
        <w:tc>
          <w:tcPr>
            <w:tcW w:w="567" w:type="dxa"/>
            <w:hideMark/>
          </w:tcPr>
          <w:p w14:paraId="3AD65BD7"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85</w:t>
            </w:r>
          </w:p>
        </w:tc>
      </w:tr>
      <w:tr w:rsidR="00773F48" w:rsidRPr="003D66B0" w14:paraId="7D91E6D0" w14:textId="77777777" w:rsidTr="00773F4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33" w:type="dxa"/>
            <w:hideMark/>
          </w:tcPr>
          <w:p w14:paraId="0225A604"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07.06.2018</w:t>
            </w:r>
          </w:p>
        </w:tc>
        <w:tc>
          <w:tcPr>
            <w:tcW w:w="1136" w:type="dxa"/>
            <w:hideMark/>
          </w:tcPr>
          <w:p w14:paraId="795E8CC4"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Institut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Ruđer</w:t>
            </w:r>
            <w:proofErr w:type="spellEnd"/>
            <w:r w:rsidRPr="003D66B0">
              <w:rPr>
                <w:rFonts w:ascii="Arial" w:hAnsi="Arial" w:cs="Arial"/>
                <w:color w:val="000000"/>
                <w:sz w:val="20"/>
                <w:szCs w:val="20"/>
              </w:rPr>
              <w:t xml:space="preserve"> Bošković</w:t>
            </w:r>
          </w:p>
        </w:tc>
        <w:tc>
          <w:tcPr>
            <w:tcW w:w="1134" w:type="dxa"/>
            <w:hideMark/>
          </w:tcPr>
          <w:p w14:paraId="3B4B2694"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4D13D168"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0C55743A"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Zdravlje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demografske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promjene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kvaliteta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života</w:t>
            </w:r>
            <w:proofErr w:type="spellEnd"/>
          </w:p>
        </w:tc>
        <w:tc>
          <w:tcPr>
            <w:tcW w:w="993" w:type="dxa"/>
            <w:hideMark/>
          </w:tcPr>
          <w:p w14:paraId="455888B2"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7080F44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Susreti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industrije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IRB-u</w:t>
            </w:r>
          </w:p>
        </w:tc>
        <w:tc>
          <w:tcPr>
            <w:tcW w:w="567" w:type="dxa"/>
            <w:hideMark/>
          </w:tcPr>
          <w:p w14:paraId="1E27F294"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r>
      <w:tr w:rsidR="00773F48" w:rsidRPr="003D66B0" w14:paraId="3A07308F" w14:textId="77777777" w:rsidTr="003D66B0">
        <w:trPr>
          <w:trHeight w:val="1200"/>
        </w:trPr>
        <w:tc>
          <w:tcPr>
            <w:cnfStyle w:val="001000000000" w:firstRow="0" w:lastRow="0" w:firstColumn="1" w:lastColumn="0" w:oddVBand="0" w:evenVBand="0" w:oddHBand="0" w:evenHBand="0" w:firstRowFirstColumn="0" w:firstRowLastColumn="0" w:lastRowFirstColumn="0" w:lastRowLastColumn="0"/>
            <w:tcW w:w="1133" w:type="dxa"/>
            <w:hideMark/>
          </w:tcPr>
          <w:p w14:paraId="6150AB9A"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08.06.2018</w:t>
            </w:r>
          </w:p>
        </w:tc>
        <w:tc>
          <w:tcPr>
            <w:tcW w:w="1136" w:type="dxa"/>
            <w:hideMark/>
          </w:tcPr>
          <w:p w14:paraId="6ED41E77"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Hrvatski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šumarski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institut</w:t>
            </w:r>
            <w:proofErr w:type="spellEnd"/>
          </w:p>
        </w:tc>
        <w:tc>
          <w:tcPr>
            <w:tcW w:w="1134" w:type="dxa"/>
            <w:hideMark/>
          </w:tcPr>
          <w:p w14:paraId="5AA1AE2B"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07A39A0A"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2A59331F"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hideMark/>
          </w:tcPr>
          <w:p w14:paraId="3B0AFCA9"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2976" w:type="dxa"/>
            <w:hideMark/>
          </w:tcPr>
          <w:p w14:paraId="2F8BB56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Završna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konferencija</w:t>
            </w:r>
            <w:proofErr w:type="spellEnd"/>
            <w:r w:rsidRPr="003D66B0">
              <w:rPr>
                <w:rFonts w:ascii="Arial" w:hAnsi="Arial" w:cs="Arial"/>
                <w:color w:val="000000"/>
                <w:sz w:val="20"/>
                <w:szCs w:val="20"/>
              </w:rPr>
              <w:t xml:space="preserve"> za KA2 </w:t>
            </w:r>
            <w:proofErr w:type="spellStart"/>
            <w:r w:rsidRPr="003D66B0">
              <w:rPr>
                <w:rFonts w:ascii="Arial" w:hAnsi="Arial" w:cs="Arial"/>
                <w:color w:val="000000"/>
                <w:sz w:val="20"/>
                <w:szCs w:val="20"/>
              </w:rPr>
              <w:t>projekt</w:t>
            </w:r>
            <w:proofErr w:type="spellEnd"/>
            <w:r w:rsidRPr="003D66B0">
              <w:rPr>
                <w:rFonts w:ascii="Arial" w:hAnsi="Arial" w:cs="Arial"/>
                <w:color w:val="000000"/>
                <w:sz w:val="20"/>
                <w:szCs w:val="20"/>
              </w:rPr>
              <w:t xml:space="preserve"> HŠI “Professional training in sustainable forest management in Austria, Slovenia and Croatia: Experiences, lessons learnt and looking ahead”</w:t>
            </w:r>
          </w:p>
        </w:tc>
        <w:tc>
          <w:tcPr>
            <w:tcW w:w="567" w:type="dxa"/>
            <w:hideMark/>
          </w:tcPr>
          <w:p w14:paraId="1DBB6B11"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r>
      <w:tr w:rsidR="00773F48" w:rsidRPr="003D66B0" w14:paraId="356C59FE" w14:textId="77777777" w:rsidTr="00773F4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133" w:type="dxa"/>
            <w:hideMark/>
          </w:tcPr>
          <w:p w14:paraId="40DEBF6E"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08.06.2018</w:t>
            </w:r>
          </w:p>
        </w:tc>
        <w:tc>
          <w:tcPr>
            <w:tcW w:w="1136" w:type="dxa"/>
            <w:hideMark/>
          </w:tcPr>
          <w:p w14:paraId="3C62C4D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Mreža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Hrvatske</w:t>
            </w:r>
            <w:proofErr w:type="spellEnd"/>
          </w:p>
        </w:tc>
        <w:tc>
          <w:tcPr>
            <w:tcW w:w="1134" w:type="dxa"/>
            <w:hideMark/>
          </w:tcPr>
          <w:p w14:paraId="34272D53"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Samobor</w:t>
            </w:r>
            <w:proofErr w:type="spellEnd"/>
          </w:p>
        </w:tc>
        <w:tc>
          <w:tcPr>
            <w:tcW w:w="1134" w:type="dxa"/>
            <w:hideMark/>
          </w:tcPr>
          <w:p w14:paraId="5E02973A"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24707040"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993" w:type="dxa"/>
            <w:hideMark/>
          </w:tcPr>
          <w:p w14:paraId="088F1B79"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Ostalo</w:t>
            </w:r>
            <w:proofErr w:type="spellEnd"/>
          </w:p>
        </w:tc>
        <w:tc>
          <w:tcPr>
            <w:tcW w:w="2976" w:type="dxa"/>
            <w:hideMark/>
          </w:tcPr>
          <w:p w14:paraId="751DAAB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Mogućnost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financiranja</w:t>
            </w:r>
            <w:proofErr w:type="spellEnd"/>
            <w:r w:rsidRPr="003D66B0">
              <w:rPr>
                <w:rFonts w:ascii="Arial" w:hAnsi="Arial" w:cs="Arial"/>
                <w:color w:val="000000"/>
                <w:sz w:val="20"/>
                <w:szCs w:val="20"/>
              </w:rPr>
              <w:t xml:space="preserve"> KA3 </w:t>
            </w:r>
            <w:proofErr w:type="spellStart"/>
            <w:r w:rsidRPr="003D66B0">
              <w:rPr>
                <w:rFonts w:ascii="Arial" w:hAnsi="Arial" w:cs="Arial"/>
                <w:color w:val="000000"/>
                <w:sz w:val="20"/>
                <w:szCs w:val="20"/>
              </w:rPr>
              <w:t>projekata</w:t>
            </w:r>
            <w:proofErr w:type="spellEnd"/>
          </w:p>
        </w:tc>
        <w:tc>
          <w:tcPr>
            <w:tcW w:w="567" w:type="dxa"/>
            <w:hideMark/>
          </w:tcPr>
          <w:p w14:paraId="0E2B7D23"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53BB2894" w14:textId="77777777" w:rsidTr="003D66B0">
        <w:trPr>
          <w:trHeight w:val="562"/>
        </w:trPr>
        <w:tc>
          <w:tcPr>
            <w:cnfStyle w:val="001000000000" w:firstRow="0" w:lastRow="0" w:firstColumn="1" w:lastColumn="0" w:oddVBand="0" w:evenVBand="0" w:oddHBand="0" w:evenHBand="0" w:firstRowFirstColumn="0" w:firstRowLastColumn="0" w:lastRowFirstColumn="0" w:lastRowLastColumn="0"/>
            <w:tcW w:w="1133" w:type="dxa"/>
            <w:hideMark/>
          </w:tcPr>
          <w:p w14:paraId="18C53A8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13.06.2018</w:t>
            </w:r>
          </w:p>
        </w:tc>
        <w:tc>
          <w:tcPr>
            <w:tcW w:w="1136" w:type="dxa"/>
            <w:hideMark/>
          </w:tcPr>
          <w:p w14:paraId="6163B51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134" w:type="dxa"/>
            <w:hideMark/>
          </w:tcPr>
          <w:p w14:paraId="49274850"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Dublin</w:t>
            </w:r>
          </w:p>
        </w:tc>
        <w:tc>
          <w:tcPr>
            <w:tcW w:w="1134" w:type="dxa"/>
            <w:hideMark/>
          </w:tcPr>
          <w:p w14:paraId="030E02CD"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4B8E2EDD"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993" w:type="dxa"/>
            <w:hideMark/>
          </w:tcPr>
          <w:p w14:paraId="28A8BD90"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Studijski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posjet</w:t>
            </w:r>
            <w:proofErr w:type="spellEnd"/>
          </w:p>
        </w:tc>
        <w:tc>
          <w:tcPr>
            <w:tcW w:w="2976" w:type="dxa"/>
            <w:hideMark/>
          </w:tcPr>
          <w:p w14:paraId="6C7D0FA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visokim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učilištima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Irskoj</w:t>
            </w:r>
            <w:proofErr w:type="spellEnd"/>
          </w:p>
        </w:tc>
        <w:tc>
          <w:tcPr>
            <w:tcW w:w="567" w:type="dxa"/>
            <w:hideMark/>
          </w:tcPr>
          <w:p w14:paraId="14CE91C6"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6</w:t>
            </w:r>
          </w:p>
        </w:tc>
      </w:tr>
      <w:tr w:rsidR="00773F48" w:rsidRPr="003D66B0" w14:paraId="3DFF6061" w14:textId="77777777" w:rsidTr="00773F4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33" w:type="dxa"/>
            <w:hideMark/>
          </w:tcPr>
          <w:p w14:paraId="4E1092D3"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13.06.2018</w:t>
            </w:r>
          </w:p>
        </w:tc>
        <w:tc>
          <w:tcPr>
            <w:tcW w:w="1136" w:type="dxa"/>
            <w:hideMark/>
          </w:tcPr>
          <w:p w14:paraId="6CDD996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Institut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Ruđer</w:t>
            </w:r>
            <w:proofErr w:type="spellEnd"/>
            <w:r w:rsidRPr="003D66B0">
              <w:rPr>
                <w:rFonts w:ascii="Arial" w:hAnsi="Arial" w:cs="Arial"/>
                <w:color w:val="000000"/>
                <w:sz w:val="20"/>
                <w:szCs w:val="20"/>
              </w:rPr>
              <w:t xml:space="preserve"> Bošković</w:t>
            </w:r>
          </w:p>
        </w:tc>
        <w:tc>
          <w:tcPr>
            <w:tcW w:w="1134" w:type="dxa"/>
            <w:hideMark/>
          </w:tcPr>
          <w:p w14:paraId="0C5385E0"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7B439A58"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6B85161B"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Informacijske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komunikacijske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tehnologije</w:t>
            </w:r>
            <w:proofErr w:type="spellEnd"/>
          </w:p>
        </w:tc>
        <w:tc>
          <w:tcPr>
            <w:tcW w:w="993" w:type="dxa"/>
            <w:hideMark/>
          </w:tcPr>
          <w:p w14:paraId="6BADF8A0"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0C2804D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Susreti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industrije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IRB-u</w:t>
            </w:r>
          </w:p>
        </w:tc>
        <w:tc>
          <w:tcPr>
            <w:tcW w:w="567" w:type="dxa"/>
            <w:hideMark/>
          </w:tcPr>
          <w:p w14:paraId="764E898A"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r>
      <w:tr w:rsidR="00773F48" w:rsidRPr="003D66B0" w14:paraId="7C076CFB" w14:textId="77777777" w:rsidTr="003D66B0">
        <w:trPr>
          <w:trHeight w:val="1348"/>
        </w:trPr>
        <w:tc>
          <w:tcPr>
            <w:cnfStyle w:val="001000000000" w:firstRow="0" w:lastRow="0" w:firstColumn="1" w:lastColumn="0" w:oddVBand="0" w:evenVBand="0" w:oddHBand="0" w:evenHBand="0" w:firstRowFirstColumn="0" w:firstRowLastColumn="0" w:lastRowFirstColumn="0" w:lastRowLastColumn="0"/>
            <w:tcW w:w="1133" w:type="dxa"/>
            <w:hideMark/>
          </w:tcPr>
          <w:p w14:paraId="09213CC9"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14.06.2018</w:t>
            </w:r>
          </w:p>
        </w:tc>
        <w:tc>
          <w:tcPr>
            <w:tcW w:w="1136" w:type="dxa"/>
            <w:hideMark/>
          </w:tcPr>
          <w:p w14:paraId="5B25B2C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Institut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Ruđer</w:t>
            </w:r>
            <w:proofErr w:type="spellEnd"/>
            <w:r w:rsidRPr="003D66B0">
              <w:rPr>
                <w:rFonts w:ascii="Arial" w:hAnsi="Arial" w:cs="Arial"/>
                <w:color w:val="000000"/>
                <w:sz w:val="20"/>
                <w:szCs w:val="20"/>
              </w:rPr>
              <w:t xml:space="preserve"> Bošković</w:t>
            </w:r>
          </w:p>
        </w:tc>
        <w:tc>
          <w:tcPr>
            <w:tcW w:w="1134" w:type="dxa"/>
            <w:hideMark/>
          </w:tcPr>
          <w:p w14:paraId="50493CC3"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24ACD9F6"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16327308"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Klimatska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aktivnost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učinkovitost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resursa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sirovine</w:t>
            </w:r>
            <w:proofErr w:type="spellEnd"/>
          </w:p>
        </w:tc>
        <w:tc>
          <w:tcPr>
            <w:tcW w:w="993" w:type="dxa"/>
            <w:hideMark/>
          </w:tcPr>
          <w:p w14:paraId="2873CA62"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7D27C83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Susreti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industrije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IRB-u</w:t>
            </w:r>
          </w:p>
        </w:tc>
        <w:tc>
          <w:tcPr>
            <w:tcW w:w="567" w:type="dxa"/>
            <w:hideMark/>
          </w:tcPr>
          <w:p w14:paraId="7A391C81"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r>
      <w:tr w:rsidR="00773F48" w:rsidRPr="003D66B0" w14:paraId="2C4AE4FE" w14:textId="77777777" w:rsidTr="00773F48">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1133" w:type="dxa"/>
            <w:hideMark/>
          </w:tcPr>
          <w:p w14:paraId="43ECDD95"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15.06.2018</w:t>
            </w:r>
          </w:p>
        </w:tc>
        <w:tc>
          <w:tcPr>
            <w:tcW w:w="1136" w:type="dxa"/>
            <w:hideMark/>
          </w:tcPr>
          <w:p w14:paraId="70FD757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Institut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Ruđer</w:t>
            </w:r>
            <w:proofErr w:type="spellEnd"/>
            <w:r w:rsidRPr="003D66B0">
              <w:rPr>
                <w:rFonts w:ascii="Arial" w:hAnsi="Arial" w:cs="Arial"/>
                <w:color w:val="000000"/>
                <w:sz w:val="20"/>
                <w:szCs w:val="20"/>
              </w:rPr>
              <w:t xml:space="preserve"> Bošković</w:t>
            </w:r>
          </w:p>
        </w:tc>
        <w:tc>
          <w:tcPr>
            <w:tcW w:w="1134" w:type="dxa"/>
            <w:hideMark/>
          </w:tcPr>
          <w:p w14:paraId="46905C5A"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2B33C7EE"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7C89CA20"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Sigurna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društva</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zaštita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slobode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sigurnosti</w:t>
            </w:r>
            <w:proofErr w:type="spellEnd"/>
            <w:r w:rsidRPr="003D66B0">
              <w:rPr>
                <w:rFonts w:ascii="Arial" w:hAnsi="Arial" w:cs="Arial"/>
                <w:color w:val="000000"/>
                <w:sz w:val="20"/>
                <w:szCs w:val="20"/>
              </w:rPr>
              <w:t xml:space="preserve"> Europe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njezinih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građana</w:t>
            </w:r>
            <w:proofErr w:type="spellEnd"/>
          </w:p>
        </w:tc>
        <w:tc>
          <w:tcPr>
            <w:tcW w:w="993" w:type="dxa"/>
            <w:hideMark/>
          </w:tcPr>
          <w:p w14:paraId="4D1C3791"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4E8C9EF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Susreti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industrije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IRB-u</w:t>
            </w:r>
          </w:p>
        </w:tc>
        <w:tc>
          <w:tcPr>
            <w:tcW w:w="567" w:type="dxa"/>
            <w:hideMark/>
          </w:tcPr>
          <w:p w14:paraId="03BAB1FD"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35</w:t>
            </w:r>
          </w:p>
        </w:tc>
      </w:tr>
      <w:tr w:rsidR="00773F48" w:rsidRPr="003D66B0" w14:paraId="09D376AE" w14:textId="77777777" w:rsidTr="003D66B0">
        <w:trPr>
          <w:trHeight w:val="600"/>
        </w:trPr>
        <w:tc>
          <w:tcPr>
            <w:cnfStyle w:val="001000000000" w:firstRow="0" w:lastRow="0" w:firstColumn="1" w:lastColumn="0" w:oddVBand="0" w:evenVBand="0" w:oddHBand="0" w:evenHBand="0" w:firstRowFirstColumn="0" w:firstRowLastColumn="0" w:lastRowFirstColumn="0" w:lastRowLastColumn="0"/>
            <w:tcW w:w="1133" w:type="dxa"/>
            <w:hideMark/>
          </w:tcPr>
          <w:p w14:paraId="503FB2F3"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18.06.2018</w:t>
            </w:r>
          </w:p>
        </w:tc>
        <w:tc>
          <w:tcPr>
            <w:tcW w:w="1136" w:type="dxa"/>
            <w:hideMark/>
          </w:tcPr>
          <w:p w14:paraId="36C0E37A" w14:textId="77777777" w:rsidR="00773F48" w:rsidRPr="003D66B0" w:rsidRDefault="00773F48" w:rsidP="003D66B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Nataša </w:t>
            </w:r>
            <w:proofErr w:type="spellStart"/>
            <w:r w:rsidRPr="003D66B0">
              <w:rPr>
                <w:rFonts w:ascii="Arial" w:hAnsi="Arial" w:cs="Arial"/>
                <w:color w:val="000000"/>
                <w:sz w:val="20"/>
                <w:szCs w:val="20"/>
              </w:rPr>
              <w:t>Ljubić</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Klemše</w:t>
            </w:r>
            <w:proofErr w:type="spellEnd"/>
          </w:p>
        </w:tc>
        <w:tc>
          <w:tcPr>
            <w:tcW w:w="1134" w:type="dxa"/>
            <w:hideMark/>
          </w:tcPr>
          <w:p w14:paraId="20E398F0"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Orahovica</w:t>
            </w:r>
            <w:proofErr w:type="spellEnd"/>
          </w:p>
        </w:tc>
        <w:tc>
          <w:tcPr>
            <w:tcW w:w="1134" w:type="dxa"/>
            <w:hideMark/>
          </w:tcPr>
          <w:p w14:paraId="566EEBF4"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85ED564"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692D50CA"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0A81522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567" w:type="dxa"/>
            <w:hideMark/>
          </w:tcPr>
          <w:p w14:paraId="1E38F31E"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24</w:t>
            </w:r>
          </w:p>
        </w:tc>
      </w:tr>
      <w:tr w:rsidR="00773F48" w:rsidRPr="003D66B0" w14:paraId="0CEF4155" w14:textId="77777777" w:rsidTr="00773F4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133" w:type="dxa"/>
            <w:hideMark/>
          </w:tcPr>
          <w:p w14:paraId="107CAE35"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19.06.2018</w:t>
            </w:r>
          </w:p>
        </w:tc>
        <w:tc>
          <w:tcPr>
            <w:tcW w:w="1136" w:type="dxa"/>
            <w:hideMark/>
          </w:tcPr>
          <w:p w14:paraId="1A33D530" w14:textId="77777777" w:rsidR="00773F48" w:rsidRPr="003D66B0" w:rsidRDefault="00773F48" w:rsidP="003D66B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Nataša </w:t>
            </w:r>
            <w:proofErr w:type="spellStart"/>
            <w:r w:rsidRPr="003D66B0">
              <w:rPr>
                <w:rFonts w:ascii="Arial" w:hAnsi="Arial" w:cs="Arial"/>
                <w:color w:val="000000"/>
                <w:sz w:val="20"/>
                <w:szCs w:val="20"/>
              </w:rPr>
              <w:t>Ljubić</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Klemše</w:t>
            </w:r>
            <w:proofErr w:type="spellEnd"/>
          </w:p>
        </w:tc>
        <w:tc>
          <w:tcPr>
            <w:tcW w:w="1134" w:type="dxa"/>
            <w:hideMark/>
          </w:tcPr>
          <w:p w14:paraId="5186532D"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Čeminac</w:t>
            </w:r>
            <w:proofErr w:type="spellEnd"/>
          </w:p>
        </w:tc>
        <w:tc>
          <w:tcPr>
            <w:tcW w:w="1134" w:type="dxa"/>
            <w:hideMark/>
          </w:tcPr>
          <w:p w14:paraId="2931BCCA"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74246A3F"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340CDD10"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Radionica</w:t>
            </w:r>
            <w:proofErr w:type="spellEnd"/>
          </w:p>
        </w:tc>
        <w:tc>
          <w:tcPr>
            <w:tcW w:w="2976" w:type="dxa"/>
            <w:hideMark/>
          </w:tcPr>
          <w:p w14:paraId="6C89711F"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Prvi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koraci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eTwinningu</w:t>
            </w:r>
            <w:proofErr w:type="spellEnd"/>
          </w:p>
        </w:tc>
        <w:tc>
          <w:tcPr>
            <w:tcW w:w="567" w:type="dxa"/>
            <w:hideMark/>
          </w:tcPr>
          <w:p w14:paraId="6FC5A8F2"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17</w:t>
            </w:r>
          </w:p>
        </w:tc>
      </w:tr>
      <w:tr w:rsidR="00773F48" w:rsidRPr="003D66B0" w14:paraId="7D8E76F1"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51A9FF44"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19.06.2018</w:t>
            </w:r>
          </w:p>
        </w:tc>
        <w:tc>
          <w:tcPr>
            <w:tcW w:w="1136" w:type="dxa"/>
            <w:hideMark/>
          </w:tcPr>
          <w:p w14:paraId="01B2C60C"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Centar</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izvrsnosti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Splitsko-dalmatinske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županije</w:t>
            </w:r>
            <w:proofErr w:type="spellEnd"/>
          </w:p>
        </w:tc>
        <w:tc>
          <w:tcPr>
            <w:tcW w:w="1134" w:type="dxa"/>
            <w:hideMark/>
          </w:tcPr>
          <w:p w14:paraId="426474E1"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Split</w:t>
            </w:r>
          </w:p>
        </w:tc>
        <w:tc>
          <w:tcPr>
            <w:tcW w:w="1134" w:type="dxa"/>
            <w:hideMark/>
          </w:tcPr>
          <w:p w14:paraId="22E4B043"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3A4AC0A0"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hideMark/>
          </w:tcPr>
          <w:p w14:paraId="60CC7C23"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2976" w:type="dxa"/>
            <w:hideMark/>
          </w:tcPr>
          <w:p w14:paraId="1FC3258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Projektni</w:t>
            </w:r>
            <w:proofErr w:type="spellEnd"/>
            <w:r w:rsidRPr="003D66B0">
              <w:rPr>
                <w:rFonts w:ascii="Arial" w:hAnsi="Arial" w:cs="Arial"/>
                <w:color w:val="000000"/>
                <w:sz w:val="20"/>
                <w:szCs w:val="20"/>
              </w:rPr>
              <w:t xml:space="preserve"> dan, </w:t>
            </w:r>
            <w:proofErr w:type="spellStart"/>
            <w:r w:rsidRPr="003D66B0">
              <w:rPr>
                <w:rFonts w:ascii="Arial" w:hAnsi="Arial" w:cs="Arial"/>
                <w:color w:val="000000"/>
                <w:sz w:val="20"/>
                <w:szCs w:val="20"/>
              </w:rPr>
              <w:t>Splitsko-dalmatinska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županija</w:t>
            </w:r>
            <w:proofErr w:type="spellEnd"/>
          </w:p>
        </w:tc>
        <w:tc>
          <w:tcPr>
            <w:tcW w:w="567" w:type="dxa"/>
            <w:hideMark/>
          </w:tcPr>
          <w:p w14:paraId="1C838B94"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120</w:t>
            </w:r>
          </w:p>
        </w:tc>
      </w:tr>
      <w:tr w:rsidR="00773F48" w:rsidRPr="003D66B0" w14:paraId="6128D3EC"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hideMark/>
          </w:tcPr>
          <w:p w14:paraId="5D75F502"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02.07.2018</w:t>
            </w:r>
          </w:p>
        </w:tc>
        <w:tc>
          <w:tcPr>
            <w:tcW w:w="1136" w:type="dxa"/>
            <w:hideMark/>
          </w:tcPr>
          <w:p w14:paraId="1145388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Hrvatska </w:t>
            </w:r>
            <w:proofErr w:type="spellStart"/>
            <w:r w:rsidRPr="003D66B0">
              <w:rPr>
                <w:rFonts w:ascii="Arial" w:hAnsi="Arial" w:cs="Arial"/>
                <w:color w:val="000000"/>
                <w:sz w:val="20"/>
                <w:szCs w:val="20"/>
              </w:rPr>
              <w:t>gospodarska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komora</w:t>
            </w:r>
            <w:proofErr w:type="spellEnd"/>
          </w:p>
        </w:tc>
        <w:tc>
          <w:tcPr>
            <w:tcW w:w="1134" w:type="dxa"/>
            <w:hideMark/>
          </w:tcPr>
          <w:p w14:paraId="27955A1F"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27AF2603"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05521743"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Marie </w:t>
            </w:r>
            <w:proofErr w:type="spellStart"/>
            <w:r w:rsidRPr="003D66B0">
              <w:rPr>
                <w:rFonts w:ascii="Arial" w:hAnsi="Arial" w:cs="Arial"/>
                <w:color w:val="000000"/>
                <w:sz w:val="20"/>
                <w:szCs w:val="20"/>
              </w:rPr>
              <w:t>Sklodowska</w:t>
            </w:r>
            <w:proofErr w:type="spellEnd"/>
            <w:r w:rsidRPr="003D66B0">
              <w:rPr>
                <w:rFonts w:ascii="Arial" w:hAnsi="Arial" w:cs="Arial"/>
                <w:color w:val="000000"/>
                <w:sz w:val="20"/>
                <w:szCs w:val="20"/>
              </w:rPr>
              <w:t xml:space="preserve"> Curie </w:t>
            </w:r>
            <w:proofErr w:type="spellStart"/>
            <w:r w:rsidRPr="003D66B0">
              <w:rPr>
                <w:rFonts w:ascii="Arial" w:hAnsi="Arial" w:cs="Arial"/>
                <w:color w:val="000000"/>
                <w:sz w:val="20"/>
                <w:szCs w:val="20"/>
              </w:rPr>
              <w:t>akcije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stjecanje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vještina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izobrazbu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karijere</w:t>
            </w:r>
            <w:proofErr w:type="spellEnd"/>
          </w:p>
        </w:tc>
        <w:tc>
          <w:tcPr>
            <w:tcW w:w="993" w:type="dxa"/>
            <w:hideMark/>
          </w:tcPr>
          <w:p w14:paraId="39531478"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Konferencija</w:t>
            </w:r>
            <w:proofErr w:type="spellEnd"/>
          </w:p>
        </w:tc>
        <w:tc>
          <w:tcPr>
            <w:tcW w:w="2976" w:type="dxa"/>
            <w:hideMark/>
          </w:tcPr>
          <w:p w14:paraId="4345231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štandu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povodom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konferencije</w:t>
            </w:r>
            <w:proofErr w:type="spellEnd"/>
            <w:r w:rsidRPr="003D66B0">
              <w:rPr>
                <w:rFonts w:ascii="Arial" w:hAnsi="Arial" w:cs="Arial"/>
                <w:color w:val="000000"/>
                <w:sz w:val="20"/>
                <w:szCs w:val="20"/>
              </w:rPr>
              <w:t xml:space="preserve"> 5 </w:t>
            </w:r>
            <w:proofErr w:type="spellStart"/>
            <w:r w:rsidRPr="003D66B0">
              <w:rPr>
                <w:rFonts w:ascii="Arial" w:hAnsi="Arial" w:cs="Arial"/>
                <w:color w:val="000000"/>
                <w:sz w:val="20"/>
                <w:szCs w:val="20"/>
              </w:rPr>
              <w:t>godina</w:t>
            </w:r>
            <w:proofErr w:type="spellEnd"/>
            <w:r w:rsidRPr="003D66B0">
              <w:rPr>
                <w:rFonts w:ascii="Arial" w:hAnsi="Arial" w:cs="Arial"/>
                <w:color w:val="000000"/>
                <w:sz w:val="20"/>
                <w:szCs w:val="20"/>
              </w:rPr>
              <w:t xml:space="preserve"> RH u EU</w:t>
            </w:r>
          </w:p>
        </w:tc>
        <w:tc>
          <w:tcPr>
            <w:tcW w:w="567" w:type="dxa"/>
            <w:hideMark/>
          </w:tcPr>
          <w:p w14:paraId="4E605850"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r>
      <w:tr w:rsidR="00773F48" w:rsidRPr="003D66B0" w14:paraId="0870668B" w14:textId="77777777" w:rsidTr="003D66B0">
        <w:trPr>
          <w:trHeight w:val="878"/>
        </w:trPr>
        <w:tc>
          <w:tcPr>
            <w:cnfStyle w:val="001000000000" w:firstRow="0" w:lastRow="0" w:firstColumn="1" w:lastColumn="0" w:oddVBand="0" w:evenVBand="0" w:oddHBand="0" w:evenHBand="0" w:firstRowFirstColumn="0" w:firstRowLastColumn="0" w:lastRowFirstColumn="0" w:lastRowLastColumn="0"/>
            <w:tcW w:w="1133" w:type="dxa"/>
            <w:hideMark/>
          </w:tcPr>
          <w:p w14:paraId="7656DCEC"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lastRenderedPageBreak/>
              <w:t>03.07.2018</w:t>
            </w:r>
          </w:p>
        </w:tc>
        <w:tc>
          <w:tcPr>
            <w:tcW w:w="1136" w:type="dxa"/>
            <w:hideMark/>
          </w:tcPr>
          <w:p w14:paraId="7D6641E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AMPEU</w:t>
            </w:r>
          </w:p>
        </w:tc>
        <w:tc>
          <w:tcPr>
            <w:tcW w:w="1134" w:type="dxa"/>
            <w:hideMark/>
          </w:tcPr>
          <w:p w14:paraId="56FBBBB2"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
        </w:tc>
        <w:tc>
          <w:tcPr>
            <w:tcW w:w="1134" w:type="dxa"/>
            <w:hideMark/>
          </w:tcPr>
          <w:p w14:paraId="125C8817"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02DD8777"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hideMark/>
          </w:tcPr>
          <w:p w14:paraId="07A2A10C"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05090169"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r w:rsidRPr="003D66B0">
              <w:rPr>
                <w:rFonts w:ascii="Arial" w:hAnsi="Arial" w:cs="Arial"/>
                <w:color w:val="000000"/>
                <w:sz w:val="20"/>
                <w:szCs w:val="20"/>
              </w:rPr>
              <w:t xml:space="preserve"> - </w:t>
            </w:r>
            <w:proofErr w:type="spellStart"/>
            <w:r w:rsidRPr="003D66B0">
              <w:rPr>
                <w:rFonts w:ascii="Arial" w:hAnsi="Arial" w:cs="Arial"/>
                <w:color w:val="000000"/>
                <w:sz w:val="20"/>
                <w:szCs w:val="20"/>
              </w:rPr>
              <w:t>regionalna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suradnji</w:t>
            </w:r>
            <w:proofErr w:type="spellEnd"/>
            <w:r w:rsidRPr="003D66B0">
              <w:rPr>
                <w:rFonts w:ascii="Arial" w:hAnsi="Arial" w:cs="Arial"/>
                <w:color w:val="000000"/>
                <w:sz w:val="20"/>
                <w:szCs w:val="20"/>
              </w:rPr>
              <w:t xml:space="preserve"> s EPALE-om (Dante)</w:t>
            </w:r>
          </w:p>
        </w:tc>
        <w:tc>
          <w:tcPr>
            <w:tcW w:w="567" w:type="dxa"/>
            <w:hideMark/>
          </w:tcPr>
          <w:p w14:paraId="4587DE85"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19</w:t>
            </w:r>
          </w:p>
        </w:tc>
      </w:tr>
      <w:tr w:rsidR="00773F48" w:rsidRPr="003D66B0" w14:paraId="070E7CC7" w14:textId="77777777" w:rsidTr="00773F48">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133" w:type="dxa"/>
            <w:hideMark/>
          </w:tcPr>
          <w:p w14:paraId="5B1AA75B"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13.07.2018</w:t>
            </w:r>
          </w:p>
        </w:tc>
        <w:tc>
          <w:tcPr>
            <w:tcW w:w="1136" w:type="dxa"/>
            <w:hideMark/>
          </w:tcPr>
          <w:p w14:paraId="28932521"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Ministarstvo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znanosti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obrazovanja</w:t>
            </w:r>
            <w:proofErr w:type="spellEnd"/>
          </w:p>
        </w:tc>
        <w:tc>
          <w:tcPr>
            <w:tcW w:w="1134" w:type="dxa"/>
            <w:hideMark/>
          </w:tcPr>
          <w:p w14:paraId="30041903"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28406082"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Obzor</w:t>
            </w:r>
            <w:proofErr w:type="spellEnd"/>
            <w:r w:rsidRPr="003D66B0">
              <w:rPr>
                <w:rFonts w:ascii="Arial" w:hAnsi="Arial" w:cs="Arial"/>
                <w:color w:val="000000"/>
                <w:sz w:val="20"/>
                <w:szCs w:val="20"/>
              </w:rPr>
              <w:t xml:space="preserve"> 2020.</w:t>
            </w:r>
          </w:p>
        </w:tc>
        <w:tc>
          <w:tcPr>
            <w:tcW w:w="1559" w:type="dxa"/>
            <w:hideMark/>
          </w:tcPr>
          <w:p w14:paraId="48C31B97"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Marie </w:t>
            </w:r>
            <w:proofErr w:type="spellStart"/>
            <w:r w:rsidRPr="003D66B0">
              <w:rPr>
                <w:rFonts w:ascii="Arial" w:hAnsi="Arial" w:cs="Arial"/>
                <w:color w:val="000000"/>
                <w:sz w:val="20"/>
                <w:szCs w:val="20"/>
              </w:rPr>
              <w:t>Sklodowska</w:t>
            </w:r>
            <w:proofErr w:type="spellEnd"/>
            <w:r w:rsidRPr="003D66B0">
              <w:rPr>
                <w:rFonts w:ascii="Arial" w:hAnsi="Arial" w:cs="Arial"/>
                <w:color w:val="000000"/>
                <w:sz w:val="20"/>
                <w:szCs w:val="20"/>
              </w:rPr>
              <w:t xml:space="preserve"> Curie </w:t>
            </w:r>
            <w:proofErr w:type="spellStart"/>
            <w:r w:rsidRPr="003D66B0">
              <w:rPr>
                <w:rFonts w:ascii="Arial" w:hAnsi="Arial" w:cs="Arial"/>
                <w:color w:val="000000"/>
                <w:sz w:val="20"/>
                <w:szCs w:val="20"/>
              </w:rPr>
              <w:t>akcije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stjecanje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vještina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izobrazbu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karijere</w:t>
            </w:r>
            <w:proofErr w:type="spellEnd"/>
          </w:p>
        </w:tc>
        <w:tc>
          <w:tcPr>
            <w:tcW w:w="993" w:type="dxa"/>
            <w:hideMark/>
          </w:tcPr>
          <w:p w14:paraId="00064AD3"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Info dan</w:t>
            </w:r>
          </w:p>
        </w:tc>
        <w:tc>
          <w:tcPr>
            <w:tcW w:w="2976" w:type="dxa"/>
            <w:hideMark/>
          </w:tcPr>
          <w:p w14:paraId="0C712166" w14:textId="77777777" w:rsidR="00773F48" w:rsidRPr="003D66B0" w:rsidRDefault="00773F48" w:rsidP="003D66B0">
            <w:pPr>
              <w:ind w:left="-55" w:right="-1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Europska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noć</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istraživača</w:t>
            </w:r>
            <w:proofErr w:type="spellEnd"/>
            <w:r w:rsidRPr="003D66B0">
              <w:rPr>
                <w:rFonts w:ascii="Arial" w:hAnsi="Arial" w:cs="Arial"/>
                <w:color w:val="000000"/>
                <w:sz w:val="20"/>
                <w:szCs w:val="20"/>
              </w:rPr>
              <w:t xml:space="preserve"> (NIGHT) - </w:t>
            </w:r>
            <w:proofErr w:type="spellStart"/>
            <w:r w:rsidRPr="003D66B0">
              <w:rPr>
                <w:rFonts w:ascii="Arial" w:hAnsi="Arial" w:cs="Arial"/>
                <w:color w:val="000000"/>
                <w:sz w:val="20"/>
                <w:szCs w:val="20"/>
              </w:rPr>
              <w:t>implementacija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projekta</w:t>
            </w:r>
            <w:proofErr w:type="spellEnd"/>
          </w:p>
        </w:tc>
        <w:tc>
          <w:tcPr>
            <w:tcW w:w="567" w:type="dxa"/>
            <w:hideMark/>
          </w:tcPr>
          <w:p w14:paraId="6B1B07FE" w14:textId="77777777" w:rsidR="00773F48" w:rsidRPr="003D66B0" w:rsidRDefault="00773F48" w:rsidP="003D66B0">
            <w:pPr>
              <w:ind w:left="-324" w:right="-10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25E59977" w14:textId="77777777" w:rsidTr="003D66B0">
        <w:trPr>
          <w:trHeight w:val="1200"/>
        </w:trPr>
        <w:tc>
          <w:tcPr>
            <w:cnfStyle w:val="001000000000" w:firstRow="0" w:lastRow="0" w:firstColumn="1" w:lastColumn="0" w:oddVBand="0" w:evenVBand="0" w:oddHBand="0" w:evenHBand="0" w:firstRowFirstColumn="0" w:firstRowLastColumn="0" w:lastRowFirstColumn="0" w:lastRowLastColumn="0"/>
            <w:tcW w:w="1133" w:type="dxa"/>
            <w:hideMark/>
          </w:tcPr>
          <w:p w14:paraId="51D5961D"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29.08.2018</w:t>
            </w:r>
          </w:p>
        </w:tc>
        <w:tc>
          <w:tcPr>
            <w:tcW w:w="1136" w:type="dxa"/>
            <w:hideMark/>
          </w:tcPr>
          <w:p w14:paraId="09ECBCBE"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EAAP</w:t>
            </w:r>
          </w:p>
        </w:tc>
        <w:tc>
          <w:tcPr>
            <w:tcW w:w="1134" w:type="dxa"/>
            <w:hideMark/>
          </w:tcPr>
          <w:p w14:paraId="5A116F35"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Dubrovnik</w:t>
            </w:r>
          </w:p>
        </w:tc>
        <w:tc>
          <w:tcPr>
            <w:tcW w:w="1134" w:type="dxa"/>
            <w:hideMark/>
          </w:tcPr>
          <w:p w14:paraId="69E42835"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Euraxess</w:t>
            </w:r>
          </w:p>
        </w:tc>
        <w:tc>
          <w:tcPr>
            <w:tcW w:w="1559" w:type="dxa"/>
            <w:hideMark/>
          </w:tcPr>
          <w:p w14:paraId="70E75EEE"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 xml:space="preserve">Marie </w:t>
            </w:r>
            <w:proofErr w:type="spellStart"/>
            <w:r w:rsidRPr="003D66B0">
              <w:rPr>
                <w:rFonts w:ascii="Arial" w:hAnsi="Arial" w:cs="Arial"/>
                <w:color w:val="000000"/>
                <w:sz w:val="20"/>
                <w:szCs w:val="20"/>
              </w:rPr>
              <w:t>Sklodowska</w:t>
            </w:r>
            <w:proofErr w:type="spellEnd"/>
            <w:r w:rsidRPr="003D66B0">
              <w:rPr>
                <w:rFonts w:ascii="Arial" w:hAnsi="Arial" w:cs="Arial"/>
                <w:color w:val="000000"/>
                <w:sz w:val="20"/>
                <w:szCs w:val="20"/>
              </w:rPr>
              <w:t xml:space="preserve"> Curie </w:t>
            </w:r>
            <w:proofErr w:type="spellStart"/>
            <w:r w:rsidRPr="003D66B0">
              <w:rPr>
                <w:rFonts w:ascii="Arial" w:hAnsi="Arial" w:cs="Arial"/>
                <w:color w:val="000000"/>
                <w:sz w:val="20"/>
                <w:szCs w:val="20"/>
              </w:rPr>
              <w:t>akcije</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stjecanje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vještina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izobrazbu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razvoj</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karijere</w:t>
            </w:r>
            <w:proofErr w:type="spellEnd"/>
          </w:p>
        </w:tc>
        <w:tc>
          <w:tcPr>
            <w:tcW w:w="993" w:type="dxa"/>
            <w:hideMark/>
          </w:tcPr>
          <w:p w14:paraId="7731BCF4"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p>
        </w:tc>
        <w:tc>
          <w:tcPr>
            <w:tcW w:w="2976" w:type="dxa"/>
            <w:hideMark/>
          </w:tcPr>
          <w:p w14:paraId="4A2ADD71"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Prezentacija</w:t>
            </w:r>
            <w:proofErr w:type="spellEnd"/>
            <w:r w:rsidRPr="003D66B0">
              <w:rPr>
                <w:rFonts w:ascii="Arial" w:hAnsi="Arial" w:cs="Arial"/>
                <w:color w:val="000000"/>
                <w:sz w:val="20"/>
                <w:szCs w:val="20"/>
              </w:rPr>
              <w:t xml:space="preserve"> EURAXESS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MSCA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EAAP </w:t>
            </w:r>
            <w:proofErr w:type="spellStart"/>
            <w:r w:rsidRPr="003D66B0">
              <w:rPr>
                <w:rFonts w:ascii="Arial" w:hAnsi="Arial" w:cs="Arial"/>
                <w:color w:val="000000"/>
                <w:sz w:val="20"/>
                <w:szCs w:val="20"/>
              </w:rPr>
              <w:t>kongresu</w:t>
            </w:r>
            <w:proofErr w:type="spellEnd"/>
          </w:p>
        </w:tc>
        <w:tc>
          <w:tcPr>
            <w:tcW w:w="567" w:type="dxa"/>
            <w:hideMark/>
          </w:tcPr>
          <w:p w14:paraId="697E1B2E"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2EB2A935" w14:textId="77777777" w:rsidTr="00773F48">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133" w:type="dxa"/>
            <w:hideMark/>
          </w:tcPr>
          <w:p w14:paraId="743D3754" w14:textId="77777777" w:rsidR="00773F48" w:rsidRPr="003D66B0" w:rsidRDefault="00773F48" w:rsidP="003D66B0">
            <w:pPr>
              <w:ind w:left="-108"/>
              <w:jc w:val="center"/>
              <w:rPr>
                <w:rFonts w:ascii="Arial" w:hAnsi="Arial" w:cs="Arial"/>
                <w:b w:val="0"/>
                <w:color w:val="000000"/>
                <w:sz w:val="20"/>
                <w:szCs w:val="20"/>
                <w:lang w:eastAsia="hr-HR"/>
              </w:rPr>
            </w:pPr>
            <w:r w:rsidRPr="003D66B0">
              <w:rPr>
                <w:rFonts w:ascii="Arial" w:hAnsi="Arial" w:cs="Arial"/>
                <w:b w:val="0"/>
                <w:color w:val="000000"/>
                <w:sz w:val="20"/>
                <w:szCs w:val="20"/>
              </w:rPr>
              <w:t>19.09.2018</w:t>
            </w:r>
          </w:p>
        </w:tc>
        <w:tc>
          <w:tcPr>
            <w:tcW w:w="1136" w:type="dxa"/>
            <w:hideMark/>
          </w:tcPr>
          <w:p w14:paraId="6B808E32"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Mreža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mladih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Hrvatske</w:t>
            </w:r>
            <w:proofErr w:type="spellEnd"/>
          </w:p>
        </w:tc>
        <w:tc>
          <w:tcPr>
            <w:tcW w:w="1134" w:type="dxa"/>
            <w:hideMark/>
          </w:tcPr>
          <w:p w14:paraId="3DDBF798"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Zagreb</w:t>
            </w:r>
          </w:p>
        </w:tc>
        <w:tc>
          <w:tcPr>
            <w:tcW w:w="1134" w:type="dxa"/>
            <w:hideMark/>
          </w:tcPr>
          <w:p w14:paraId="3AB65D8F"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Erasmus+</w:t>
            </w:r>
          </w:p>
        </w:tc>
        <w:tc>
          <w:tcPr>
            <w:tcW w:w="1559" w:type="dxa"/>
            <w:hideMark/>
          </w:tcPr>
          <w:p w14:paraId="012FFA8A"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Mladi</w:t>
            </w:r>
            <w:proofErr w:type="spellEnd"/>
          </w:p>
        </w:tc>
        <w:tc>
          <w:tcPr>
            <w:tcW w:w="993" w:type="dxa"/>
            <w:hideMark/>
          </w:tcPr>
          <w:p w14:paraId="28AB2D77"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p>
        </w:tc>
        <w:tc>
          <w:tcPr>
            <w:tcW w:w="2976" w:type="dxa"/>
            <w:hideMark/>
          </w:tcPr>
          <w:p w14:paraId="49FC03F3"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roofErr w:type="spellStart"/>
            <w:r w:rsidRPr="003D66B0">
              <w:rPr>
                <w:rFonts w:ascii="Arial" w:hAnsi="Arial" w:cs="Arial"/>
                <w:color w:val="000000"/>
                <w:sz w:val="20"/>
                <w:szCs w:val="20"/>
              </w:rPr>
              <w:t>Sajam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dobrih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praksi</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provedbi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strukturiranog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dijaloga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Zavrti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lokalnu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promjenu</w:t>
            </w:r>
            <w:proofErr w:type="spellEnd"/>
            <w:r w:rsidRPr="003D66B0">
              <w:rPr>
                <w:rFonts w:ascii="Arial" w:hAnsi="Arial" w:cs="Arial"/>
                <w:color w:val="000000"/>
                <w:sz w:val="20"/>
                <w:szCs w:val="20"/>
              </w:rPr>
              <w:t>"</w:t>
            </w:r>
          </w:p>
        </w:tc>
        <w:tc>
          <w:tcPr>
            <w:tcW w:w="567" w:type="dxa"/>
            <w:hideMark/>
          </w:tcPr>
          <w:p w14:paraId="64305ED3"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r>
      <w:tr w:rsidR="00773F48" w:rsidRPr="003D66B0" w14:paraId="4D21C02F"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171226F4"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19.09.2018</w:t>
            </w:r>
          </w:p>
        </w:tc>
        <w:tc>
          <w:tcPr>
            <w:tcW w:w="1136" w:type="dxa"/>
            <w:vAlign w:val="center"/>
          </w:tcPr>
          <w:p w14:paraId="2E6D2A2B"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AZZO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Edward Bernays </w:t>
            </w:r>
            <w:proofErr w:type="spellStart"/>
            <w:r w:rsidRPr="003D66B0">
              <w:rPr>
                <w:rFonts w:ascii="Arial" w:hAnsi="Arial" w:cs="Arial"/>
                <w:color w:val="000000"/>
                <w:sz w:val="20"/>
                <w:szCs w:val="20"/>
              </w:rPr>
              <w:t>Visoka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komunikacijski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menadžment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ambasadorica</w:t>
            </w:r>
            <w:proofErr w:type="spellEnd"/>
            <w:r w:rsidRPr="003D66B0">
              <w:rPr>
                <w:rFonts w:ascii="Arial" w:hAnsi="Arial" w:cs="Arial"/>
                <w:color w:val="000000"/>
                <w:sz w:val="20"/>
                <w:szCs w:val="20"/>
              </w:rPr>
              <w:t xml:space="preserve"> Suzana </w:t>
            </w:r>
            <w:proofErr w:type="spellStart"/>
            <w:r w:rsidRPr="003D66B0">
              <w:rPr>
                <w:rFonts w:ascii="Arial" w:hAnsi="Arial" w:cs="Arial"/>
                <w:color w:val="000000"/>
                <w:sz w:val="20"/>
                <w:szCs w:val="20"/>
              </w:rPr>
              <w:t>Delić</w:t>
            </w:r>
            <w:proofErr w:type="spellEnd"/>
            <w:r w:rsidRPr="003D66B0">
              <w:rPr>
                <w:rFonts w:ascii="Arial" w:hAnsi="Arial" w:cs="Arial"/>
                <w:color w:val="000000"/>
                <w:sz w:val="20"/>
                <w:szCs w:val="20"/>
              </w:rPr>
              <w:t>)</w:t>
            </w:r>
          </w:p>
        </w:tc>
        <w:tc>
          <w:tcPr>
            <w:tcW w:w="1134" w:type="dxa"/>
            <w:vAlign w:val="center"/>
          </w:tcPr>
          <w:p w14:paraId="2CF7910F"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3084B355"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6DE09746"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vAlign w:val="center"/>
          </w:tcPr>
          <w:p w14:paraId="5C1838A3"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Radionica</w:t>
            </w:r>
            <w:proofErr w:type="spellEnd"/>
          </w:p>
        </w:tc>
        <w:tc>
          <w:tcPr>
            <w:tcW w:w="2976" w:type="dxa"/>
            <w:vAlign w:val="center"/>
          </w:tcPr>
          <w:p w14:paraId="2841A7BF"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Stručni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voditelje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županijskih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vijeća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suradnika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školskih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knjižničara</w:t>
            </w:r>
            <w:proofErr w:type="spellEnd"/>
            <w:r w:rsidRPr="003D66B0">
              <w:rPr>
                <w:rFonts w:ascii="Arial" w:hAnsi="Arial" w:cs="Arial"/>
                <w:color w:val="000000"/>
                <w:sz w:val="20"/>
                <w:szCs w:val="20"/>
              </w:rPr>
              <w:t xml:space="preserve">: eTwinning u </w:t>
            </w:r>
            <w:proofErr w:type="spellStart"/>
            <w:r w:rsidRPr="003D66B0">
              <w:rPr>
                <w:rFonts w:ascii="Arial" w:hAnsi="Arial" w:cs="Arial"/>
                <w:color w:val="000000"/>
                <w:sz w:val="20"/>
                <w:szCs w:val="20"/>
              </w:rPr>
              <w:t>odgojno-obrazovnom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procesu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Videokonferencija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kao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metoda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učenja</w:t>
            </w:r>
            <w:proofErr w:type="spellEnd"/>
          </w:p>
        </w:tc>
        <w:tc>
          <w:tcPr>
            <w:tcW w:w="567" w:type="dxa"/>
            <w:vAlign w:val="center"/>
          </w:tcPr>
          <w:p w14:paraId="79CD1EC1"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46</w:t>
            </w:r>
          </w:p>
        </w:tc>
      </w:tr>
      <w:tr w:rsidR="00773F48" w:rsidRPr="003D66B0" w14:paraId="719F092D"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22D69E79"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21.09.2018</w:t>
            </w:r>
          </w:p>
        </w:tc>
        <w:tc>
          <w:tcPr>
            <w:tcW w:w="1136" w:type="dxa"/>
            <w:vAlign w:val="center"/>
          </w:tcPr>
          <w:p w14:paraId="1E8A41CE"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NSB</w:t>
            </w:r>
          </w:p>
        </w:tc>
        <w:tc>
          <w:tcPr>
            <w:tcW w:w="1134" w:type="dxa"/>
            <w:vAlign w:val="center"/>
          </w:tcPr>
          <w:p w14:paraId="390B3801"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7E7052BB"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3622BE01"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6DDFFFC2"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Prezentacija</w:t>
            </w:r>
            <w:proofErr w:type="spellEnd"/>
          </w:p>
        </w:tc>
        <w:tc>
          <w:tcPr>
            <w:tcW w:w="2976" w:type="dxa"/>
            <w:vAlign w:val="center"/>
          </w:tcPr>
          <w:p w14:paraId="456395AF"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Sastanku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Stručnog</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vijeća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voditelja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županijeskih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matičnih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službi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narodne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knjižnice</w:t>
            </w:r>
            <w:proofErr w:type="spellEnd"/>
          </w:p>
        </w:tc>
        <w:tc>
          <w:tcPr>
            <w:tcW w:w="567" w:type="dxa"/>
            <w:vAlign w:val="center"/>
          </w:tcPr>
          <w:p w14:paraId="18723D1C"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39942A1B"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7D2FF16A"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25.09.2018</w:t>
            </w:r>
          </w:p>
        </w:tc>
        <w:tc>
          <w:tcPr>
            <w:tcW w:w="1136" w:type="dxa"/>
            <w:vAlign w:val="center"/>
          </w:tcPr>
          <w:p w14:paraId="334D6944"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EU DIRECT</w:t>
            </w:r>
          </w:p>
        </w:tc>
        <w:tc>
          <w:tcPr>
            <w:tcW w:w="1134" w:type="dxa"/>
            <w:vAlign w:val="center"/>
          </w:tcPr>
          <w:p w14:paraId="3BCC35FD"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Osijek</w:t>
            </w:r>
          </w:p>
        </w:tc>
        <w:tc>
          <w:tcPr>
            <w:tcW w:w="1134" w:type="dxa"/>
            <w:vAlign w:val="center"/>
          </w:tcPr>
          <w:p w14:paraId="243FEE0C"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ESS</w:t>
            </w:r>
          </w:p>
        </w:tc>
        <w:tc>
          <w:tcPr>
            <w:tcW w:w="1559" w:type="dxa"/>
            <w:vAlign w:val="center"/>
          </w:tcPr>
          <w:p w14:paraId="439C129C"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993" w:type="dxa"/>
            <w:vAlign w:val="center"/>
          </w:tcPr>
          <w:p w14:paraId="5582B2C0"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Prezentacija</w:t>
            </w:r>
            <w:proofErr w:type="spellEnd"/>
          </w:p>
        </w:tc>
        <w:tc>
          <w:tcPr>
            <w:tcW w:w="2976" w:type="dxa"/>
            <w:vAlign w:val="center"/>
          </w:tcPr>
          <w:p w14:paraId="121065EA"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ESS</w:t>
            </w:r>
          </w:p>
        </w:tc>
        <w:tc>
          <w:tcPr>
            <w:tcW w:w="567" w:type="dxa"/>
            <w:vAlign w:val="center"/>
          </w:tcPr>
          <w:p w14:paraId="1A2286A5"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38</w:t>
            </w:r>
          </w:p>
        </w:tc>
      </w:tr>
      <w:tr w:rsidR="00773F48" w:rsidRPr="003D66B0" w14:paraId="47716D82"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04201033"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26.09.2018</w:t>
            </w:r>
          </w:p>
        </w:tc>
        <w:tc>
          <w:tcPr>
            <w:tcW w:w="1136" w:type="dxa"/>
            <w:vAlign w:val="center"/>
          </w:tcPr>
          <w:p w14:paraId="5D1A2574"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Veleposlanstvo</w:t>
            </w:r>
            <w:proofErr w:type="spellEnd"/>
            <w:r w:rsidRPr="003D66B0">
              <w:rPr>
                <w:rFonts w:ascii="Arial" w:hAnsi="Arial" w:cs="Arial"/>
                <w:color w:val="000000"/>
                <w:sz w:val="20"/>
                <w:szCs w:val="20"/>
              </w:rPr>
              <w:t xml:space="preserve"> SAD-a</w:t>
            </w:r>
          </w:p>
        </w:tc>
        <w:tc>
          <w:tcPr>
            <w:tcW w:w="1134" w:type="dxa"/>
            <w:vAlign w:val="center"/>
          </w:tcPr>
          <w:p w14:paraId="4F1BC46E"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774BA260"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Bilaterala</w:t>
            </w:r>
          </w:p>
        </w:tc>
        <w:tc>
          <w:tcPr>
            <w:tcW w:w="1559" w:type="dxa"/>
            <w:vAlign w:val="center"/>
          </w:tcPr>
          <w:p w14:paraId="2BA124BA"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vAlign w:val="center"/>
          </w:tcPr>
          <w:p w14:paraId="600AC41E"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Sastanak</w:t>
            </w:r>
            <w:proofErr w:type="spellEnd"/>
          </w:p>
        </w:tc>
        <w:tc>
          <w:tcPr>
            <w:tcW w:w="2976" w:type="dxa"/>
            <w:vAlign w:val="center"/>
          </w:tcPr>
          <w:p w14:paraId="181296DB"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Orijentacijski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sastanak</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dolazne</w:t>
            </w:r>
            <w:proofErr w:type="spellEnd"/>
            <w:r w:rsidRPr="003D66B0">
              <w:rPr>
                <w:rFonts w:ascii="Arial" w:hAnsi="Arial" w:cs="Arial"/>
                <w:color w:val="000000"/>
                <w:sz w:val="20"/>
                <w:szCs w:val="20"/>
              </w:rPr>
              <w:t xml:space="preserve"> Fulbright </w:t>
            </w:r>
            <w:proofErr w:type="spellStart"/>
            <w:r w:rsidRPr="003D66B0">
              <w:rPr>
                <w:rFonts w:ascii="Arial" w:hAnsi="Arial" w:cs="Arial"/>
                <w:color w:val="000000"/>
                <w:sz w:val="20"/>
                <w:szCs w:val="20"/>
              </w:rPr>
              <w:t>stipendiste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zimskom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semestru</w:t>
            </w:r>
            <w:proofErr w:type="spellEnd"/>
            <w:r w:rsidRPr="003D66B0">
              <w:rPr>
                <w:rFonts w:ascii="Arial" w:hAnsi="Arial" w:cs="Arial"/>
                <w:color w:val="000000"/>
                <w:sz w:val="20"/>
                <w:szCs w:val="20"/>
              </w:rPr>
              <w:t xml:space="preserve"> 2018/2019</w:t>
            </w:r>
          </w:p>
        </w:tc>
        <w:tc>
          <w:tcPr>
            <w:tcW w:w="567" w:type="dxa"/>
            <w:vAlign w:val="center"/>
          </w:tcPr>
          <w:p w14:paraId="1C320EE0"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w:t>
            </w:r>
          </w:p>
        </w:tc>
      </w:tr>
      <w:tr w:rsidR="00773F48" w:rsidRPr="003D66B0" w14:paraId="1C774668"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6582EEAA"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lastRenderedPageBreak/>
              <w:t>28.09.2018</w:t>
            </w:r>
          </w:p>
        </w:tc>
        <w:tc>
          <w:tcPr>
            <w:tcW w:w="1136" w:type="dxa"/>
            <w:vAlign w:val="center"/>
          </w:tcPr>
          <w:p w14:paraId="6B0AD2D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ESN </w:t>
            </w:r>
            <w:proofErr w:type="spellStart"/>
            <w:r w:rsidRPr="003D66B0">
              <w:rPr>
                <w:rFonts w:ascii="Arial" w:hAnsi="Arial" w:cs="Arial"/>
                <w:color w:val="000000"/>
                <w:sz w:val="20"/>
                <w:szCs w:val="20"/>
              </w:rPr>
              <w:t>Mov'in</w:t>
            </w:r>
            <w:proofErr w:type="spellEnd"/>
            <w:r w:rsidRPr="003D66B0">
              <w:rPr>
                <w:rFonts w:ascii="Arial" w:hAnsi="Arial" w:cs="Arial"/>
                <w:color w:val="000000"/>
                <w:sz w:val="20"/>
                <w:szCs w:val="20"/>
              </w:rPr>
              <w:t xml:space="preserve"> Europe Coordinators' Meeting Zagreb </w:t>
            </w:r>
          </w:p>
        </w:tc>
        <w:tc>
          <w:tcPr>
            <w:tcW w:w="1134" w:type="dxa"/>
            <w:vAlign w:val="center"/>
          </w:tcPr>
          <w:p w14:paraId="19465459"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3A1EABA1"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45AB1C66"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vAlign w:val="center"/>
          </w:tcPr>
          <w:p w14:paraId="506D57E2"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Ostalo</w:t>
            </w:r>
            <w:proofErr w:type="spellEnd"/>
          </w:p>
        </w:tc>
        <w:tc>
          <w:tcPr>
            <w:tcW w:w="2976" w:type="dxa"/>
            <w:vAlign w:val="center"/>
          </w:tcPr>
          <w:p w14:paraId="0DD16959"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Nacionalna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platforma</w:t>
            </w:r>
            <w:proofErr w:type="spellEnd"/>
            <w:r w:rsidRPr="003D66B0">
              <w:rPr>
                <w:rFonts w:ascii="Arial" w:hAnsi="Arial" w:cs="Arial"/>
                <w:color w:val="000000"/>
                <w:sz w:val="20"/>
                <w:szCs w:val="20"/>
              </w:rPr>
              <w:t xml:space="preserve"> ESN-a</w:t>
            </w:r>
          </w:p>
        </w:tc>
        <w:tc>
          <w:tcPr>
            <w:tcW w:w="567" w:type="dxa"/>
            <w:vAlign w:val="center"/>
          </w:tcPr>
          <w:p w14:paraId="35C3328E"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1A43EC7A"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26D4CEF0"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01.10.2018</w:t>
            </w:r>
          </w:p>
        </w:tc>
        <w:tc>
          <w:tcPr>
            <w:tcW w:w="1136" w:type="dxa"/>
            <w:vAlign w:val="center"/>
          </w:tcPr>
          <w:p w14:paraId="4D1387C8"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AMPEU</w:t>
            </w:r>
          </w:p>
        </w:tc>
        <w:tc>
          <w:tcPr>
            <w:tcW w:w="1134" w:type="dxa"/>
            <w:vAlign w:val="center"/>
          </w:tcPr>
          <w:p w14:paraId="014CDF26"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7D195FF6"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5183522F"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35F4B728"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p>
        </w:tc>
        <w:tc>
          <w:tcPr>
            <w:tcW w:w="2976" w:type="dxa"/>
            <w:vAlign w:val="center"/>
          </w:tcPr>
          <w:p w14:paraId="08234A75"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Tjedan</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cjeloživotno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učenje</w:t>
            </w:r>
            <w:proofErr w:type="spellEnd"/>
            <w:r w:rsidRPr="003D66B0">
              <w:rPr>
                <w:rFonts w:ascii="Arial" w:hAnsi="Arial" w:cs="Arial"/>
                <w:color w:val="000000"/>
                <w:sz w:val="20"/>
                <w:szCs w:val="20"/>
              </w:rPr>
              <w:t xml:space="preserve"> </w:t>
            </w:r>
          </w:p>
        </w:tc>
        <w:tc>
          <w:tcPr>
            <w:tcW w:w="567" w:type="dxa"/>
            <w:vAlign w:val="center"/>
          </w:tcPr>
          <w:p w14:paraId="4CEC2493"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3C73D928"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AD3CC54"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01.10.2018</w:t>
            </w:r>
          </w:p>
        </w:tc>
        <w:tc>
          <w:tcPr>
            <w:tcW w:w="1136" w:type="dxa"/>
            <w:vAlign w:val="center"/>
          </w:tcPr>
          <w:p w14:paraId="6A527B5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IRO</w:t>
            </w:r>
          </w:p>
        </w:tc>
        <w:tc>
          <w:tcPr>
            <w:tcW w:w="1134" w:type="dxa"/>
            <w:vAlign w:val="center"/>
          </w:tcPr>
          <w:p w14:paraId="7952CE16"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78B90A24"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6DC6F37F"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0478490D"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p>
        </w:tc>
        <w:tc>
          <w:tcPr>
            <w:tcW w:w="2976" w:type="dxa"/>
            <w:vAlign w:val="center"/>
          </w:tcPr>
          <w:p w14:paraId="15971938"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stipendija</w:t>
            </w:r>
            <w:proofErr w:type="spellEnd"/>
          </w:p>
        </w:tc>
        <w:tc>
          <w:tcPr>
            <w:tcW w:w="567" w:type="dxa"/>
            <w:vAlign w:val="center"/>
          </w:tcPr>
          <w:p w14:paraId="60AF343C"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2F936EA7"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435EBAEF"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01.10.2018</w:t>
            </w:r>
          </w:p>
        </w:tc>
        <w:tc>
          <w:tcPr>
            <w:tcW w:w="1136" w:type="dxa"/>
            <w:vAlign w:val="center"/>
          </w:tcPr>
          <w:p w14:paraId="24362FC7"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IRO</w:t>
            </w:r>
          </w:p>
        </w:tc>
        <w:tc>
          <w:tcPr>
            <w:tcW w:w="1134" w:type="dxa"/>
            <w:vAlign w:val="center"/>
          </w:tcPr>
          <w:p w14:paraId="4DD3ADAC"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34" w:type="dxa"/>
            <w:vAlign w:val="center"/>
          </w:tcPr>
          <w:p w14:paraId="4CBA8B28"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2B79580C"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69338804"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p>
        </w:tc>
        <w:tc>
          <w:tcPr>
            <w:tcW w:w="2976" w:type="dxa"/>
            <w:vAlign w:val="center"/>
          </w:tcPr>
          <w:p w14:paraId="78F6027A"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stipendija</w:t>
            </w:r>
            <w:proofErr w:type="spellEnd"/>
          </w:p>
        </w:tc>
        <w:tc>
          <w:tcPr>
            <w:tcW w:w="567" w:type="dxa"/>
            <w:vAlign w:val="center"/>
          </w:tcPr>
          <w:p w14:paraId="10C9FA49"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03857D7E"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4608D5FC"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02.10.2018</w:t>
            </w:r>
          </w:p>
        </w:tc>
        <w:tc>
          <w:tcPr>
            <w:tcW w:w="1136" w:type="dxa"/>
            <w:vAlign w:val="center"/>
          </w:tcPr>
          <w:p w14:paraId="5C05EBCD"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Udruga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srednjoškolskih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ravnatelja</w:t>
            </w:r>
            <w:proofErr w:type="spellEnd"/>
          </w:p>
        </w:tc>
        <w:tc>
          <w:tcPr>
            <w:tcW w:w="1134" w:type="dxa"/>
            <w:vAlign w:val="center"/>
          </w:tcPr>
          <w:p w14:paraId="6A340DB5"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Sv</w:t>
            </w:r>
            <w:proofErr w:type="spellEnd"/>
            <w:r w:rsidRPr="003D66B0">
              <w:rPr>
                <w:rFonts w:ascii="Arial" w:hAnsi="Arial" w:cs="Arial"/>
                <w:color w:val="000000"/>
                <w:sz w:val="20"/>
                <w:szCs w:val="20"/>
              </w:rPr>
              <w:t xml:space="preserve">. Martin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Muri</w:t>
            </w:r>
          </w:p>
        </w:tc>
        <w:tc>
          <w:tcPr>
            <w:tcW w:w="1134" w:type="dxa"/>
            <w:vAlign w:val="center"/>
          </w:tcPr>
          <w:p w14:paraId="69FECAB8"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6EB3D93F"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Strukovno </w:t>
            </w: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osposobljavanje</w:t>
            </w:r>
            <w:proofErr w:type="spellEnd"/>
          </w:p>
        </w:tc>
        <w:tc>
          <w:tcPr>
            <w:tcW w:w="993" w:type="dxa"/>
            <w:vAlign w:val="center"/>
          </w:tcPr>
          <w:p w14:paraId="04A22F04"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Prezentacija</w:t>
            </w:r>
            <w:proofErr w:type="spellEnd"/>
          </w:p>
        </w:tc>
        <w:tc>
          <w:tcPr>
            <w:tcW w:w="2976" w:type="dxa"/>
            <w:vAlign w:val="center"/>
          </w:tcPr>
          <w:p w14:paraId="5CF259EF"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INOVATIVNO VOĐENJE I POUČAVANJE KAO PODRŠKA RAZVOJU POJEDINACA U SREDNJOŠKOLSKOJ USTANOVI</w:t>
            </w:r>
          </w:p>
        </w:tc>
        <w:tc>
          <w:tcPr>
            <w:tcW w:w="567" w:type="dxa"/>
            <w:vAlign w:val="center"/>
          </w:tcPr>
          <w:p w14:paraId="5871097A"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200</w:t>
            </w:r>
          </w:p>
        </w:tc>
      </w:tr>
      <w:tr w:rsidR="00773F48" w:rsidRPr="003D66B0" w14:paraId="47E6D11C"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32BFB07"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03.10.2018</w:t>
            </w:r>
          </w:p>
        </w:tc>
        <w:tc>
          <w:tcPr>
            <w:tcW w:w="1136" w:type="dxa"/>
            <w:vAlign w:val="center"/>
          </w:tcPr>
          <w:p w14:paraId="394A147C"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Udruga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hrvatskih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srednjoškolskih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ravnatelja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eT</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ambasadorice</w:t>
            </w:r>
            <w:proofErr w:type="spellEnd"/>
            <w:r w:rsidRPr="003D66B0">
              <w:rPr>
                <w:rFonts w:ascii="Arial" w:hAnsi="Arial" w:cs="Arial"/>
                <w:color w:val="000000"/>
                <w:sz w:val="20"/>
                <w:szCs w:val="20"/>
              </w:rPr>
              <w:t xml:space="preserve"> Suzana Hitrec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Nataša </w:t>
            </w:r>
            <w:proofErr w:type="spellStart"/>
            <w:r w:rsidRPr="003D66B0">
              <w:rPr>
                <w:rFonts w:ascii="Arial" w:hAnsi="Arial" w:cs="Arial"/>
                <w:color w:val="000000"/>
                <w:sz w:val="20"/>
                <w:szCs w:val="20"/>
              </w:rPr>
              <w:t>Ljubić</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Klemše</w:t>
            </w:r>
            <w:proofErr w:type="spellEnd"/>
            <w:r w:rsidRPr="003D66B0">
              <w:rPr>
                <w:rFonts w:ascii="Arial" w:hAnsi="Arial" w:cs="Arial"/>
                <w:color w:val="000000"/>
                <w:sz w:val="20"/>
                <w:szCs w:val="20"/>
              </w:rPr>
              <w:t>)</w:t>
            </w:r>
          </w:p>
        </w:tc>
        <w:tc>
          <w:tcPr>
            <w:tcW w:w="1134" w:type="dxa"/>
            <w:vAlign w:val="center"/>
          </w:tcPr>
          <w:p w14:paraId="6A00A3D3"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proofErr w:type="gramStart"/>
            <w:r w:rsidRPr="003D66B0">
              <w:rPr>
                <w:rFonts w:ascii="Arial" w:hAnsi="Arial" w:cs="Arial"/>
                <w:color w:val="000000"/>
                <w:sz w:val="20"/>
                <w:szCs w:val="20"/>
              </w:rPr>
              <w:t>Sv.Martin</w:t>
            </w:r>
            <w:proofErr w:type="spellEnd"/>
            <w:proofErr w:type="gram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na</w:t>
            </w:r>
            <w:proofErr w:type="spellEnd"/>
            <w:r w:rsidRPr="003D66B0">
              <w:rPr>
                <w:rFonts w:ascii="Arial" w:hAnsi="Arial" w:cs="Arial"/>
                <w:color w:val="000000"/>
                <w:sz w:val="20"/>
                <w:szCs w:val="20"/>
              </w:rPr>
              <w:t xml:space="preserve"> Muri</w:t>
            </w:r>
          </w:p>
        </w:tc>
        <w:tc>
          <w:tcPr>
            <w:tcW w:w="1134" w:type="dxa"/>
            <w:vAlign w:val="center"/>
          </w:tcPr>
          <w:p w14:paraId="3599BA22"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65867414"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vAlign w:val="center"/>
          </w:tcPr>
          <w:p w14:paraId="72201946"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Radionica</w:t>
            </w:r>
            <w:proofErr w:type="spellEnd"/>
          </w:p>
        </w:tc>
        <w:tc>
          <w:tcPr>
            <w:tcW w:w="2976" w:type="dxa"/>
            <w:vAlign w:val="center"/>
          </w:tcPr>
          <w:p w14:paraId="547695DA"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Skup</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srednjoškolskih</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ravnatelja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Mogućnosti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eTwinninga</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ravnatelje</w:t>
            </w:r>
            <w:proofErr w:type="spellEnd"/>
          </w:p>
        </w:tc>
        <w:tc>
          <w:tcPr>
            <w:tcW w:w="567" w:type="dxa"/>
            <w:vAlign w:val="center"/>
          </w:tcPr>
          <w:p w14:paraId="645FBD1C"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130</w:t>
            </w:r>
          </w:p>
        </w:tc>
      </w:tr>
      <w:tr w:rsidR="00773F48" w:rsidRPr="003D66B0" w14:paraId="0098056C"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7CF0F543"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03.10.2018</w:t>
            </w:r>
          </w:p>
        </w:tc>
        <w:tc>
          <w:tcPr>
            <w:tcW w:w="1136" w:type="dxa"/>
            <w:vAlign w:val="center"/>
          </w:tcPr>
          <w:p w14:paraId="42FE003A"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NSK</w:t>
            </w:r>
          </w:p>
        </w:tc>
        <w:tc>
          <w:tcPr>
            <w:tcW w:w="1134" w:type="dxa"/>
            <w:vAlign w:val="center"/>
          </w:tcPr>
          <w:p w14:paraId="255B98B3"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45FDC685"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33B5BEB3"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5E619F75"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Prezentacija</w:t>
            </w:r>
            <w:proofErr w:type="spellEnd"/>
          </w:p>
        </w:tc>
        <w:tc>
          <w:tcPr>
            <w:tcW w:w="2976" w:type="dxa"/>
            <w:vAlign w:val="center"/>
          </w:tcPr>
          <w:p w14:paraId="622F41D0"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Drugi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međunarodni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Službene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publikacije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državne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informacije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europskim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knjižnicama</w:t>
            </w:r>
            <w:proofErr w:type="spellEnd"/>
            <w:r w:rsidRPr="003D66B0">
              <w:rPr>
                <w:rFonts w:ascii="Arial" w:hAnsi="Arial" w:cs="Arial"/>
                <w:color w:val="000000"/>
                <w:sz w:val="20"/>
                <w:szCs w:val="20"/>
              </w:rPr>
              <w:t xml:space="preserve"> </w:t>
            </w:r>
          </w:p>
        </w:tc>
        <w:tc>
          <w:tcPr>
            <w:tcW w:w="567" w:type="dxa"/>
            <w:vAlign w:val="center"/>
          </w:tcPr>
          <w:p w14:paraId="49FCC17F"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70</w:t>
            </w:r>
          </w:p>
        </w:tc>
      </w:tr>
      <w:tr w:rsidR="00773F48" w:rsidRPr="003D66B0" w14:paraId="2D35CD44"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6314C35E"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lastRenderedPageBreak/>
              <w:t>09.10.2018</w:t>
            </w:r>
          </w:p>
        </w:tc>
        <w:tc>
          <w:tcPr>
            <w:tcW w:w="1136" w:type="dxa"/>
            <w:vAlign w:val="center"/>
          </w:tcPr>
          <w:p w14:paraId="2E97E3C3"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Europe Direct </w:t>
            </w:r>
            <w:proofErr w:type="spellStart"/>
            <w:r w:rsidRPr="003D66B0">
              <w:rPr>
                <w:rFonts w:ascii="Arial" w:hAnsi="Arial" w:cs="Arial"/>
                <w:color w:val="000000"/>
                <w:sz w:val="20"/>
                <w:szCs w:val="20"/>
              </w:rPr>
              <w:t>Šibenik</w:t>
            </w:r>
            <w:proofErr w:type="spellEnd"/>
          </w:p>
        </w:tc>
        <w:tc>
          <w:tcPr>
            <w:tcW w:w="1134" w:type="dxa"/>
            <w:vAlign w:val="center"/>
          </w:tcPr>
          <w:p w14:paraId="14098363"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Šibenik</w:t>
            </w:r>
            <w:proofErr w:type="spellEnd"/>
          </w:p>
        </w:tc>
        <w:tc>
          <w:tcPr>
            <w:tcW w:w="1134" w:type="dxa"/>
            <w:vAlign w:val="center"/>
          </w:tcPr>
          <w:p w14:paraId="4C0234BF"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ESS</w:t>
            </w:r>
          </w:p>
        </w:tc>
        <w:tc>
          <w:tcPr>
            <w:tcW w:w="1559" w:type="dxa"/>
            <w:vAlign w:val="center"/>
          </w:tcPr>
          <w:p w14:paraId="0BAE5DAE"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993" w:type="dxa"/>
            <w:vAlign w:val="center"/>
          </w:tcPr>
          <w:p w14:paraId="3B4C8AF8"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Prezentacija</w:t>
            </w:r>
            <w:proofErr w:type="spellEnd"/>
          </w:p>
        </w:tc>
        <w:tc>
          <w:tcPr>
            <w:tcW w:w="2976" w:type="dxa"/>
            <w:vAlign w:val="center"/>
          </w:tcPr>
          <w:p w14:paraId="027C0CC3"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Predstavljanje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programa</w:t>
            </w:r>
            <w:proofErr w:type="spellEnd"/>
            <w:r w:rsidRPr="003D66B0">
              <w:rPr>
                <w:rFonts w:ascii="Arial" w:hAnsi="Arial" w:cs="Arial"/>
                <w:color w:val="000000"/>
                <w:sz w:val="20"/>
                <w:szCs w:val="20"/>
              </w:rPr>
              <w:t xml:space="preserve"> ESS</w:t>
            </w:r>
          </w:p>
        </w:tc>
        <w:tc>
          <w:tcPr>
            <w:tcW w:w="567" w:type="dxa"/>
            <w:vAlign w:val="center"/>
          </w:tcPr>
          <w:p w14:paraId="6C023EF2"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w:t>
            </w:r>
          </w:p>
        </w:tc>
      </w:tr>
      <w:tr w:rsidR="00773F48" w:rsidRPr="003D66B0" w14:paraId="3EA4F53A"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04108425"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10.10.2018</w:t>
            </w:r>
          </w:p>
        </w:tc>
        <w:tc>
          <w:tcPr>
            <w:tcW w:w="1136" w:type="dxa"/>
            <w:vAlign w:val="center"/>
          </w:tcPr>
          <w:p w14:paraId="08AA3C2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AZZO, </w:t>
            </w:r>
            <w:proofErr w:type="spellStart"/>
            <w:r w:rsidRPr="003D66B0">
              <w:rPr>
                <w:rFonts w:ascii="Arial" w:hAnsi="Arial" w:cs="Arial"/>
                <w:color w:val="000000"/>
                <w:sz w:val="20"/>
                <w:szCs w:val="20"/>
              </w:rPr>
              <w:t>Međužupanijski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stručne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suradnike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pedagoge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dječjim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vrtićim</w:t>
            </w:r>
            <w:proofErr w:type="spellEnd"/>
            <w:r w:rsidRPr="003D66B0">
              <w:rPr>
                <w:rFonts w:ascii="Arial" w:hAnsi="Arial" w:cs="Arial"/>
                <w:color w:val="000000"/>
                <w:sz w:val="20"/>
                <w:szCs w:val="20"/>
              </w:rPr>
              <w:t xml:space="preserve"> (Andreja </w:t>
            </w:r>
            <w:proofErr w:type="spellStart"/>
            <w:r w:rsidRPr="003D66B0">
              <w:rPr>
                <w:rFonts w:ascii="Arial" w:hAnsi="Arial" w:cs="Arial"/>
                <w:color w:val="000000"/>
                <w:sz w:val="20"/>
                <w:szCs w:val="20"/>
              </w:rPr>
              <w:t>Sedlar</w:t>
            </w:r>
            <w:proofErr w:type="spellEnd"/>
            <w:r w:rsidRPr="003D66B0">
              <w:rPr>
                <w:rFonts w:ascii="Arial" w:hAnsi="Arial" w:cs="Arial"/>
                <w:color w:val="000000"/>
                <w:sz w:val="20"/>
                <w:szCs w:val="20"/>
              </w:rPr>
              <w:t>)</w:t>
            </w:r>
          </w:p>
        </w:tc>
        <w:tc>
          <w:tcPr>
            <w:tcW w:w="1134" w:type="dxa"/>
            <w:vAlign w:val="center"/>
          </w:tcPr>
          <w:p w14:paraId="05D1C324"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Marija Bistrica</w:t>
            </w:r>
          </w:p>
        </w:tc>
        <w:tc>
          <w:tcPr>
            <w:tcW w:w="1134" w:type="dxa"/>
            <w:vAlign w:val="center"/>
          </w:tcPr>
          <w:p w14:paraId="5B37E6F0"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0AA35B22"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vAlign w:val="center"/>
          </w:tcPr>
          <w:p w14:paraId="37EBE7F1"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Info dan</w:t>
            </w:r>
          </w:p>
        </w:tc>
        <w:tc>
          <w:tcPr>
            <w:tcW w:w="2976" w:type="dxa"/>
            <w:vAlign w:val="center"/>
          </w:tcPr>
          <w:p w14:paraId="702DD20E"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Međužupanijski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stručni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skupi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stručne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suradnike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pedagoge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dječjim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vrtićim</w:t>
            </w:r>
            <w:proofErr w:type="spellEnd"/>
            <w:r w:rsidRPr="003D66B0">
              <w:rPr>
                <w:rFonts w:ascii="Arial" w:hAnsi="Arial" w:cs="Arial"/>
                <w:color w:val="000000"/>
                <w:sz w:val="20"/>
                <w:szCs w:val="20"/>
              </w:rPr>
              <w:t xml:space="preserve">: eTwinning: </w:t>
            </w:r>
            <w:proofErr w:type="spellStart"/>
            <w:r w:rsidRPr="003D66B0">
              <w:rPr>
                <w:rFonts w:ascii="Arial" w:hAnsi="Arial" w:cs="Arial"/>
                <w:color w:val="000000"/>
                <w:sz w:val="20"/>
                <w:szCs w:val="20"/>
              </w:rPr>
              <w:t>timski</w:t>
            </w:r>
            <w:proofErr w:type="spellEnd"/>
            <w:r w:rsidRPr="003D66B0">
              <w:rPr>
                <w:rFonts w:ascii="Arial" w:hAnsi="Arial" w:cs="Arial"/>
                <w:color w:val="000000"/>
                <w:sz w:val="20"/>
                <w:szCs w:val="20"/>
              </w:rPr>
              <w:t xml:space="preserve"> rad u </w:t>
            </w:r>
            <w:proofErr w:type="spellStart"/>
            <w:r w:rsidRPr="003D66B0">
              <w:rPr>
                <w:rFonts w:ascii="Arial" w:hAnsi="Arial" w:cs="Arial"/>
                <w:color w:val="000000"/>
                <w:sz w:val="20"/>
                <w:szCs w:val="20"/>
              </w:rPr>
              <w:t>projektima</w:t>
            </w:r>
            <w:proofErr w:type="spellEnd"/>
          </w:p>
        </w:tc>
        <w:tc>
          <w:tcPr>
            <w:tcW w:w="567" w:type="dxa"/>
            <w:vAlign w:val="center"/>
          </w:tcPr>
          <w:p w14:paraId="28E04432"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140</w:t>
            </w:r>
          </w:p>
        </w:tc>
      </w:tr>
      <w:tr w:rsidR="00773F48" w:rsidRPr="003D66B0" w14:paraId="6E55C4DA"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59607B59"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16.10.2018</w:t>
            </w:r>
          </w:p>
        </w:tc>
        <w:tc>
          <w:tcPr>
            <w:tcW w:w="1136" w:type="dxa"/>
            <w:vAlign w:val="center"/>
          </w:tcPr>
          <w:p w14:paraId="6568F7E5"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INSTITUT ZA RAZVOJ OBRAZOVANJA</w:t>
            </w:r>
          </w:p>
        </w:tc>
        <w:tc>
          <w:tcPr>
            <w:tcW w:w="1134" w:type="dxa"/>
            <w:vAlign w:val="center"/>
          </w:tcPr>
          <w:p w14:paraId="06FB01FC"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6687C256"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01375A60"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vAlign w:val="center"/>
          </w:tcPr>
          <w:p w14:paraId="4392D563"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p>
        </w:tc>
        <w:tc>
          <w:tcPr>
            <w:tcW w:w="2976" w:type="dxa"/>
            <w:vAlign w:val="center"/>
          </w:tcPr>
          <w:p w14:paraId="73111FDD"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stipendija</w:t>
            </w:r>
            <w:proofErr w:type="spellEnd"/>
            <w:r w:rsidRPr="003D66B0">
              <w:rPr>
                <w:rFonts w:ascii="Arial" w:hAnsi="Arial" w:cs="Arial"/>
                <w:color w:val="000000"/>
                <w:sz w:val="20"/>
                <w:szCs w:val="20"/>
              </w:rPr>
              <w:t xml:space="preserve"> Zagreb</w:t>
            </w:r>
          </w:p>
        </w:tc>
        <w:tc>
          <w:tcPr>
            <w:tcW w:w="567" w:type="dxa"/>
            <w:vAlign w:val="center"/>
          </w:tcPr>
          <w:p w14:paraId="730051F9"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5000</w:t>
            </w:r>
          </w:p>
        </w:tc>
      </w:tr>
      <w:tr w:rsidR="00773F48" w:rsidRPr="003D66B0" w14:paraId="5460880D"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6B6DC1B9"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18.10.2018</w:t>
            </w:r>
          </w:p>
        </w:tc>
        <w:tc>
          <w:tcPr>
            <w:tcW w:w="1136" w:type="dxa"/>
            <w:vAlign w:val="center"/>
          </w:tcPr>
          <w:p w14:paraId="6CADD103"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INSTITUT ZA RAZVOJ OBRAZOVANJA</w:t>
            </w:r>
          </w:p>
        </w:tc>
        <w:tc>
          <w:tcPr>
            <w:tcW w:w="1134" w:type="dxa"/>
            <w:vAlign w:val="center"/>
          </w:tcPr>
          <w:p w14:paraId="63385533"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Rijeka</w:t>
            </w:r>
          </w:p>
        </w:tc>
        <w:tc>
          <w:tcPr>
            <w:tcW w:w="1134" w:type="dxa"/>
            <w:vAlign w:val="center"/>
          </w:tcPr>
          <w:p w14:paraId="03298223"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6A722ED0"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vAlign w:val="center"/>
          </w:tcPr>
          <w:p w14:paraId="397AC0F3"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p>
        </w:tc>
        <w:tc>
          <w:tcPr>
            <w:tcW w:w="2976" w:type="dxa"/>
            <w:vAlign w:val="center"/>
          </w:tcPr>
          <w:p w14:paraId="3548FD86"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Sajam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stipendija</w:t>
            </w:r>
            <w:proofErr w:type="spellEnd"/>
            <w:r w:rsidRPr="003D66B0">
              <w:rPr>
                <w:rFonts w:ascii="Arial" w:hAnsi="Arial" w:cs="Arial"/>
                <w:color w:val="000000"/>
                <w:sz w:val="20"/>
                <w:szCs w:val="20"/>
              </w:rPr>
              <w:t xml:space="preserve"> Rijeka</w:t>
            </w:r>
          </w:p>
        </w:tc>
        <w:tc>
          <w:tcPr>
            <w:tcW w:w="567" w:type="dxa"/>
            <w:vAlign w:val="center"/>
          </w:tcPr>
          <w:p w14:paraId="4C32CFF3"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2000</w:t>
            </w:r>
          </w:p>
        </w:tc>
      </w:tr>
      <w:tr w:rsidR="00773F48" w:rsidRPr="003D66B0" w14:paraId="72C6D1C4"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16502E58"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30.10.2018</w:t>
            </w:r>
          </w:p>
        </w:tc>
        <w:tc>
          <w:tcPr>
            <w:tcW w:w="1136" w:type="dxa"/>
            <w:vAlign w:val="center"/>
          </w:tcPr>
          <w:p w14:paraId="1D0EB4B9"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MZO</w:t>
            </w:r>
          </w:p>
        </w:tc>
        <w:tc>
          <w:tcPr>
            <w:tcW w:w="1134" w:type="dxa"/>
            <w:vAlign w:val="center"/>
          </w:tcPr>
          <w:p w14:paraId="5837CD03"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6FC0C195"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50CF54A2"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Visoko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obrazovanje</w:t>
            </w:r>
            <w:proofErr w:type="spellEnd"/>
          </w:p>
        </w:tc>
        <w:tc>
          <w:tcPr>
            <w:tcW w:w="993" w:type="dxa"/>
            <w:vAlign w:val="center"/>
          </w:tcPr>
          <w:p w14:paraId="3CEEAD15"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Seminar</w:t>
            </w:r>
          </w:p>
        </w:tc>
        <w:tc>
          <w:tcPr>
            <w:tcW w:w="2976" w:type="dxa"/>
            <w:vAlign w:val="center"/>
          </w:tcPr>
          <w:p w14:paraId="2B72DD7D"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China-Croatia HEIs Forum</w:t>
            </w:r>
          </w:p>
        </w:tc>
        <w:tc>
          <w:tcPr>
            <w:tcW w:w="567" w:type="dxa"/>
            <w:vAlign w:val="center"/>
          </w:tcPr>
          <w:p w14:paraId="70A7DC99"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r w:rsidR="00773F48" w:rsidRPr="003D66B0" w14:paraId="044DCB57"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506A3387"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01.11.2018</w:t>
            </w:r>
          </w:p>
        </w:tc>
        <w:tc>
          <w:tcPr>
            <w:tcW w:w="1136" w:type="dxa"/>
            <w:vAlign w:val="center"/>
          </w:tcPr>
          <w:p w14:paraId="1547AE78"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AMPEU</w:t>
            </w:r>
          </w:p>
        </w:tc>
        <w:tc>
          <w:tcPr>
            <w:tcW w:w="1134" w:type="dxa"/>
            <w:vAlign w:val="center"/>
          </w:tcPr>
          <w:p w14:paraId="79FCDEB3"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w:t>
            </w:r>
          </w:p>
        </w:tc>
        <w:tc>
          <w:tcPr>
            <w:tcW w:w="1134" w:type="dxa"/>
            <w:vAlign w:val="center"/>
          </w:tcPr>
          <w:p w14:paraId="74F86033"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778F895F"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589603A9"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Radionica</w:t>
            </w:r>
            <w:proofErr w:type="spellEnd"/>
          </w:p>
        </w:tc>
        <w:tc>
          <w:tcPr>
            <w:tcW w:w="2976" w:type="dxa"/>
            <w:vAlign w:val="center"/>
          </w:tcPr>
          <w:p w14:paraId="0E1757DE"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regionalna</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radionica</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suradnji</w:t>
            </w:r>
            <w:proofErr w:type="spellEnd"/>
            <w:r w:rsidRPr="003D66B0">
              <w:rPr>
                <w:rFonts w:ascii="Arial" w:hAnsi="Arial" w:cs="Arial"/>
                <w:color w:val="000000"/>
                <w:sz w:val="20"/>
                <w:szCs w:val="20"/>
              </w:rPr>
              <w:t xml:space="preserve"> s EPALE-om</w:t>
            </w:r>
          </w:p>
        </w:tc>
        <w:tc>
          <w:tcPr>
            <w:tcW w:w="567" w:type="dxa"/>
            <w:vAlign w:val="center"/>
          </w:tcPr>
          <w:p w14:paraId="3092A196"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30</w:t>
            </w:r>
          </w:p>
        </w:tc>
      </w:tr>
      <w:tr w:rsidR="00773F48" w:rsidRPr="003D66B0" w14:paraId="331F1D26"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77E85E6"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13.11.2018</w:t>
            </w:r>
          </w:p>
        </w:tc>
        <w:tc>
          <w:tcPr>
            <w:tcW w:w="1136" w:type="dxa"/>
            <w:vAlign w:val="center"/>
          </w:tcPr>
          <w:p w14:paraId="0BE3925D"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Euroguidance </w:t>
            </w:r>
            <w:proofErr w:type="spellStart"/>
            <w:r w:rsidRPr="003D66B0">
              <w:rPr>
                <w:rFonts w:ascii="Arial" w:hAnsi="Arial" w:cs="Arial"/>
                <w:color w:val="000000"/>
                <w:sz w:val="20"/>
                <w:szCs w:val="20"/>
              </w:rPr>
              <w:t>mreža</w:t>
            </w:r>
            <w:proofErr w:type="spellEnd"/>
            <w:r w:rsidRPr="003D66B0">
              <w:rPr>
                <w:rFonts w:ascii="Arial" w:hAnsi="Arial" w:cs="Arial"/>
                <w:color w:val="000000"/>
                <w:sz w:val="20"/>
                <w:szCs w:val="20"/>
              </w:rPr>
              <w:t xml:space="preserve"> (11 </w:t>
            </w:r>
            <w:proofErr w:type="spellStart"/>
            <w:r w:rsidRPr="003D66B0">
              <w:rPr>
                <w:rFonts w:ascii="Arial" w:hAnsi="Arial" w:cs="Arial"/>
                <w:color w:val="000000"/>
                <w:sz w:val="20"/>
                <w:szCs w:val="20"/>
              </w:rPr>
              <w:t>centara</w:t>
            </w:r>
            <w:proofErr w:type="spellEnd"/>
            <w:r w:rsidRPr="003D66B0">
              <w:rPr>
                <w:rFonts w:ascii="Arial" w:hAnsi="Arial" w:cs="Arial"/>
                <w:color w:val="000000"/>
                <w:sz w:val="20"/>
                <w:szCs w:val="20"/>
              </w:rPr>
              <w:t>)</w:t>
            </w:r>
          </w:p>
        </w:tc>
        <w:tc>
          <w:tcPr>
            <w:tcW w:w="1134" w:type="dxa"/>
            <w:vAlign w:val="center"/>
          </w:tcPr>
          <w:p w14:paraId="3472AA0A"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Bukurešt</w:t>
            </w:r>
            <w:proofErr w:type="spellEnd"/>
          </w:p>
        </w:tc>
        <w:tc>
          <w:tcPr>
            <w:tcW w:w="1134" w:type="dxa"/>
            <w:vAlign w:val="center"/>
          </w:tcPr>
          <w:p w14:paraId="2DF21A93"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3BF2442E"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993" w:type="dxa"/>
            <w:vAlign w:val="center"/>
          </w:tcPr>
          <w:p w14:paraId="582E7D30"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Seminar</w:t>
            </w:r>
          </w:p>
        </w:tc>
        <w:tc>
          <w:tcPr>
            <w:tcW w:w="2976" w:type="dxa"/>
            <w:vAlign w:val="center"/>
          </w:tcPr>
          <w:p w14:paraId="0A858A89"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profesionalno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usmjeravanje</w:t>
            </w:r>
            <w:proofErr w:type="spellEnd"/>
            <w:r w:rsidRPr="003D66B0">
              <w:rPr>
                <w:rFonts w:ascii="Arial" w:hAnsi="Arial" w:cs="Arial"/>
                <w:color w:val="000000"/>
                <w:sz w:val="20"/>
                <w:szCs w:val="20"/>
              </w:rPr>
              <w:t xml:space="preserve"> u </w:t>
            </w:r>
            <w:proofErr w:type="spellStart"/>
            <w:r w:rsidRPr="003D66B0">
              <w:rPr>
                <w:rFonts w:ascii="Arial" w:hAnsi="Arial" w:cs="Arial"/>
                <w:color w:val="000000"/>
                <w:sz w:val="20"/>
                <w:szCs w:val="20"/>
              </w:rPr>
              <w:t>školskom</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kurikulumu</w:t>
            </w:r>
            <w:proofErr w:type="spellEnd"/>
          </w:p>
        </w:tc>
        <w:tc>
          <w:tcPr>
            <w:tcW w:w="567" w:type="dxa"/>
            <w:vAlign w:val="center"/>
          </w:tcPr>
          <w:p w14:paraId="4020530E"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p>
        </w:tc>
      </w:tr>
      <w:tr w:rsidR="00773F48" w:rsidRPr="003D66B0" w14:paraId="2C39BAA4" w14:textId="77777777" w:rsidTr="003D66B0">
        <w:trPr>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4BAE0535"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lastRenderedPageBreak/>
              <w:t>21.11.2018</w:t>
            </w:r>
          </w:p>
        </w:tc>
        <w:tc>
          <w:tcPr>
            <w:tcW w:w="1136" w:type="dxa"/>
            <w:vAlign w:val="center"/>
          </w:tcPr>
          <w:p w14:paraId="6E0AAA40" w14:textId="77777777" w:rsidR="00773F48" w:rsidRPr="003D66B0" w:rsidRDefault="00773F48" w:rsidP="003D66B0">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CARNet</w:t>
            </w:r>
            <w:proofErr w:type="spellEnd"/>
          </w:p>
        </w:tc>
        <w:tc>
          <w:tcPr>
            <w:tcW w:w="1134" w:type="dxa"/>
            <w:vAlign w:val="center"/>
          </w:tcPr>
          <w:p w14:paraId="2A325DF3" w14:textId="77777777" w:rsidR="00773F48" w:rsidRPr="003D66B0" w:rsidRDefault="00773F48" w:rsidP="003D66B0">
            <w:pPr>
              <w:ind w:left="-236"/>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Šibenik</w:t>
            </w:r>
            <w:proofErr w:type="spellEnd"/>
          </w:p>
        </w:tc>
        <w:tc>
          <w:tcPr>
            <w:tcW w:w="1134" w:type="dxa"/>
            <w:vAlign w:val="center"/>
          </w:tcPr>
          <w:p w14:paraId="694B0120" w14:textId="77777777" w:rsidR="00773F48" w:rsidRPr="003D66B0" w:rsidRDefault="00773F48" w:rsidP="003D66B0">
            <w:pPr>
              <w:ind w:left="-10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7D771E42" w14:textId="77777777" w:rsidR="00773F48" w:rsidRPr="003D66B0" w:rsidRDefault="00773F48" w:rsidP="003D66B0">
            <w:pPr>
              <w:ind w:left="-10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Predškolski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opći</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odgoj</w:t>
            </w:r>
            <w:proofErr w:type="spellEnd"/>
          </w:p>
        </w:tc>
        <w:tc>
          <w:tcPr>
            <w:tcW w:w="993" w:type="dxa"/>
            <w:vAlign w:val="center"/>
          </w:tcPr>
          <w:p w14:paraId="5DD0D0EC" w14:textId="77777777" w:rsidR="00773F48" w:rsidRPr="003D66B0" w:rsidRDefault="00773F48" w:rsidP="003D66B0">
            <w:pPr>
              <w:ind w:left="-117"/>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Radionica</w:t>
            </w:r>
            <w:proofErr w:type="spellEnd"/>
          </w:p>
        </w:tc>
        <w:tc>
          <w:tcPr>
            <w:tcW w:w="2976" w:type="dxa"/>
            <w:vAlign w:val="center"/>
          </w:tcPr>
          <w:p w14:paraId="2EEBCCD2" w14:textId="77777777" w:rsidR="00773F48" w:rsidRPr="003D66B0" w:rsidRDefault="00773F48" w:rsidP="003D66B0">
            <w:pPr>
              <w:ind w:left="-55"/>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eTwinning u </w:t>
            </w:r>
            <w:proofErr w:type="spellStart"/>
            <w:r w:rsidRPr="003D66B0">
              <w:rPr>
                <w:rFonts w:ascii="Arial" w:hAnsi="Arial" w:cs="Arial"/>
                <w:color w:val="000000"/>
                <w:sz w:val="20"/>
                <w:szCs w:val="20"/>
              </w:rPr>
              <w:t>Školi</w:t>
            </w:r>
            <w:proofErr w:type="spellEnd"/>
            <w:r w:rsidRPr="003D66B0">
              <w:rPr>
                <w:rFonts w:ascii="Arial" w:hAnsi="Arial" w:cs="Arial"/>
                <w:color w:val="000000"/>
                <w:sz w:val="20"/>
                <w:szCs w:val="20"/>
              </w:rPr>
              <w:t xml:space="preserve"> za </w:t>
            </w:r>
            <w:proofErr w:type="spellStart"/>
            <w:r w:rsidRPr="003D66B0">
              <w:rPr>
                <w:rFonts w:ascii="Arial" w:hAnsi="Arial" w:cs="Arial"/>
                <w:color w:val="000000"/>
                <w:sz w:val="20"/>
                <w:szCs w:val="20"/>
              </w:rPr>
              <w:t>život</w:t>
            </w:r>
            <w:proofErr w:type="spellEnd"/>
            <w:r w:rsidRPr="003D66B0">
              <w:rPr>
                <w:rFonts w:ascii="Arial" w:hAnsi="Arial" w:cs="Arial"/>
                <w:color w:val="000000"/>
                <w:sz w:val="20"/>
                <w:szCs w:val="20"/>
              </w:rPr>
              <w:t xml:space="preserve"> </w:t>
            </w:r>
          </w:p>
        </w:tc>
        <w:tc>
          <w:tcPr>
            <w:tcW w:w="567" w:type="dxa"/>
            <w:vAlign w:val="center"/>
          </w:tcPr>
          <w:p w14:paraId="271D5B06" w14:textId="77777777" w:rsidR="00773F48" w:rsidRPr="003D66B0" w:rsidRDefault="00773F48" w:rsidP="003D66B0">
            <w:pPr>
              <w:ind w:left="-324"/>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53</w:t>
            </w:r>
          </w:p>
        </w:tc>
      </w:tr>
      <w:tr w:rsidR="00773F48" w:rsidRPr="003D66B0" w14:paraId="45B120CE" w14:textId="77777777" w:rsidTr="00773F48">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DB9E7AA" w14:textId="77777777" w:rsidR="00773F48" w:rsidRPr="003D66B0" w:rsidRDefault="00773F48" w:rsidP="003D66B0">
            <w:pPr>
              <w:ind w:left="-108"/>
              <w:jc w:val="center"/>
              <w:rPr>
                <w:rFonts w:ascii="Arial" w:hAnsi="Arial" w:cs="Arial"/>
                <w:b w:val="0"/>
                <w:color w:val="000000"/>
                <w:sz w:val="20"/>
                <w:szCs w:val="20"/>
              </w:rPr>
            </w:pPr>
            <w:r w:rsidRPr="003D66B0">
              <w:rPr>
                <w:rFonts w:ascii="Arial" w:hAnsi="Arial" w:cs="Arial"/>
                <w:b w:val="0"/>
                <w:color w:val="000000"/>
                <w:sz w:val="20"/>
                <w:szCs w:val="20"/>
              </w:rPr>
              <w:t>30.11.2018</w:t>
            </w:r>
          </w:p>
        </w:tc>
        <w:tc>
          <w:tcPr>
            <w:tcW w:w="1136" w:type="dxa"/>
            <w:vAlign w:val="center"/>
          </w:tcPr>
          <w:p w14:paraId="1FF9468B" w14:textId="77777777" w:rsidR="00773F48" w:rsidRPr="003D66B0" w:rsidRDefault="00773F48" w:rsidP="003D66B0">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Hrvatsko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Andragoško</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drustvo</w:t>
            </w:r>
            <w:proofErr w:type="spellEnd"/>
          </w:p>
        </w:tc>
        <w:tc>
          <w:tcPr>
            <w:tcW w:w="1134" w:type="dxa"/>
            <w:vAlign w:val="center"/>
          </w:tcPr>
          <w:p w14:paraId="3913F78C" w14:textId="77777777" w:rsidR="00773F48" w:rsidRPr="003D66B0" w:rsidRDefault="00773F48" w:rsidP="003D66B0">
            <w:pPr>
              <w:ind w:left="-23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Zagreb</w:t>
            </w:r>
          </w:p>
        </w:tc>
        <w:tc>
          <w:tcPr>
            <w:tcW w:w="1134" w:type="dxa"/>
            <w:vAlign w:val="center"/>
          </w:tcPr>
          <w:p w14:paraId="4E0C806A" w14:textId="77777777" w:rsidR="00773F48" w:rsidRPr="003D66B0" w:rsidRDefault="00773F48" w:rsidP="003D66B0">
            <w:pPr>
              <w:ind w:left="-106"/>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Erasmus+</w:t>
            </w:r>
          </w:p>
        </w:tc>
        <w:tc>
          <w:tcPr>
            <w:tcW w:w="1559" w:type="dxa"/>
            <w:vAlign w:val="center"/>
          </w:tcPr>
          <w:p w14:paraId="50A73215" w14:textId="77777777" w:rsidR="00773F48" w:rsidRPr="003D66B0" w:rsidRDefault="00773F48" w:rsidP="003D66B0">
            <w:pPr>
              <w:ind w:left="-10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Obrazovanje</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993" w:type="dxa"/>
            <w:vAlign w:val="center"/>
          </w:tcPr>
          <w:p w14:paraId="393925B9" w14:textId="77777777" w:rsidR="00773F48" w:rsidRPr="003D66B0" w:rsidRDefault="00773F48" w:rsidP="003D66B0">
            <w:pPr>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roofErr w:type="spellStart"/>
            <w:r w:rsidRPr="003D66B0">
              <w:rPr>
                <w:rFonts w:ascii="Arial" w:hAnsi="Arial" w:cs="Arial"/>
                <w:color w:val="000000"/>
                <w:sz w:val="20"/>
                <w:szCs w:val="20"/>
              </w:rPr>
              <w:t>Konferencija</w:t>
            </w:r>
            <w:proofErr w:type="spellEnd"/>
          </w:p>
        </w:tc>
        <w:tc>
          <w:tcPr>
            <w:tcW w:w="2976" w:type="dxa"/>
            <w:vAlign w:val="center"/>
          </w:tcPr>
          <w:p w14:paraId="6068F8BB" w14:textId="77777777" w:rsidR="00773F48" w:rsidRPr="003D66B0" w:rsidRDefault="00773F48" w:rsidP="003D66B0">
            <w:pPr>
              <w:ind w:left="-55"/>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D66B0">
              <w:rPr>
                <w:rFonts w:ascii="Arial" w:hAnsi="Arial" w:cs="Arial"/>
                <w:color w:val="000000"/>
                <w:sz w:val="20"/>
                <w:szCs w:val="20"/>
              </w:rPr>
              <w:t xml:space="preserve">8.Međunarodna </w:t>
            </w:r>
            <w:proofErr w:type="spellStart"/>
            <w:r w:rsidRPr="003D66B0">
              <w:rPr>
                <w:rFonts w:ascii="Arial" w:hAnsi="Arial" w:cs="Arial"/>
                <w:color w:val="000000"/>
                <w:sz w:val="20"/>
                <w:szCs w:val="20"/>
              </w:rPr>
              <w:t>konferencija</w:t>
            </w:r>
            <w:proofErr w:type="spellEnd"/>
            <w:r w:rsidRPr="003D66B0">
              <w:rPr>
                <w:rFonts w:ascii="Arial" w:hAnsi="Arial" w:cs="Arial"/>
                <w:color w:val="000000"/>
                <w:sz w:val="20"/>
                <w:szCs w:val="20"/>
              </w:rPr>
              <w:t xml:space="preserve"> o </w:t>
            </w:r>
            <w:proofErr w:type="spellStart"/>
            <w:r w:rsidRPr="003D66B0">
              <w:rPr>
                <w:rFonts w:ascii="Arial" w:hAnsi="Arial" w:cs="Arial"/>
                <w:color w:val="000000"/>
                <w:sz w:val="20"/>
                <w:szCs w:val="20"/>
              </w:rPr>
              <w:t>obrazovanju</w:t>
            </w:r>
            <w:proofErr w:type="spellEnd"/>
            <w:r w:rsidRPr="003D66B0">
              <w:rPr>
                <w:rFonts w:ascii="Arial" w:hAnsi="Arial" w:cs="Arial"/>
                <w:color w:val="000000"/>
                <w:sz w:val="20"/>
                <w:szCs w:val="20"/>
              </w:rPr>
              <w:t xml:space="preserve"> </w:t>
            </w:r>
            <w:proofErr w:type="spellStart"/>
            <w:r w:rsidRPr="003D66B0">
              <w:rPr>
                <w:rFonts w:ascii="Arial" w:hAnsi="Arial" w:cs="Arial"/>
                <w:color w:val="000000"/>
                <w:sz w:val="20"/>
                <w:szCs w:val="20"/>
              </w:rPr>
              <w:t>odraslih</w:t>
            </w:r>
            <w:proofErr w:type="spellEnd"/>
          </w:p>
        </w:tc>
        <w:tc>
          <w:tcPr>
            <w:tcW w:w="567" w:type="dxa"/>
            <w:vAlign w:val="center"/>
          </w:tcPr>
          <w:p w14:paraId="361B058F" w14:textId="77777777" w:rsidR="00773F48" w:rsidRPr="003D66B0" w:rsidRDefault="00773F48" w:rsidP="003D66B0">
            <w:pPr>
              <w:ind w:left="-324"/>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hr-HR"/>
              </w:rPr>
            </w:pPr>
            <w:r w:rsidRPr="003D66B0">
              <w:rPr>
                <w:rFonts w:ascii="Arial" w:hAnsi="Arial" w:cs="Arial"/>
                <w:color w:val="000000"/>
                <w:sz w:val="20"/>
                <w:szCs w:val="20"/>
              </w:rPr>
              <w:t>100</w:t>
            </w:r>
          </w:p>
        </w:tc>
      </w:tr>
    </w:tbl>
    <w:p w14:paraId="37446138" w14:textId="77777777" w:rsidR="00773F48" w:rsidRPr="003D66B0" w:rsidRDefault="00773F48" w:rsidP="00773F48">
      <w:pPr>
        <w:rPr>
          <w:rFonts w:ascii="Arial" w:hAnsi="Arial" w:cs="Arial"/>
          <w:sz w:val="22"/>
          <w:szCs w:val="22"/>
        </w:rPr>
      </w:pPr>
    </w:p>
    <w:p w14:paraId="555267C6" w14:textId="3A2180AB" w:rsidR="00773F48" w:rsidRDefault="00773F48" w:rsidP="00773F48">
      <w:pPr>
        <w:rPr>
          <w:rFonts w:ascii="Arial" w:hAnsi="Arial" w:cs="Arial"/>
          <w:sz w:val="22"/>
          <w:szCs w:val="22"/>
        </w:rPr>
      </w:pPr>
    </w:p>
    <w:p w14:paraId="3251E85A" w14:textId="0B4BA26F" w:rsidR="006C7DF1" w:rsidRDefault="006C7DF1" w:rsidP="00773F48">
      <w:pPr>
        <w:rPr>
          <w:rFonts w:ascii="Arial" w:hAnsi="Arial" w:cs="Arial"/>
          <w:sz w:val="22"/>
          <w:szCs w:val="22"/>
        </w:rPr>
      </w:pPr>
    </w:p>
    <w:p w14:paraId="6FA338B7" w14:textId="63C3ADC1" w:rsidR="006C7DF1" w:rsidRDefault="006C7DF1" w:rsidP="00773F48">
      <w:pPr>
        <w:rPr>
          <w:rFonts w:ascii="Arial" w:hAnsi="Arial" w:cs="Arial"/>
          <w:sz w:val="22"/>
          <w:szCs w:val="22"/>
        </w:rPr>
      </w:pPr>
    </w:p>
    <w:p w14:paraId="64EDA6E5" w14:textId="0C287A9B" w:rsidR="006C7DF1" w:rsidRDefault="006C7DF1" w:rsidP="00773F48">
      <w:pPr>
        <w:rPr>
          <w:rFonts w:ascii="Arial" w:hAnsi="Arial" w:cs="Arial"/>
          <w:sz w:val="22"/>
          <w:szCs w:val="22"/>
        </w:rPr>
      </w:pPr>
    </w:p>
    <w:p w14:paraId="55640D3E" w14:textId="77777777" w:rsidR="00773F48" w:rsidRPr="003D66B0" w:rsidRDefault="00773F48" w:rsidP="00773F48">
      <w:pPr>
        <w:rPr>
          <w:rFonts w:ascii="Arial" w:hAnsi="Arial" w:cs="Arial"/>
          <w:sz w:val="22"/>
          <w:szCs w:val="22"/>
        </w:rPr>
      </w:pPr>
    </w:p>
    <w:p w14:paraId="6387C041" w14:textId="464300FA" w:rsidR="00B45611" w:rsidRDefault="006C7DF1" w:rsidP="006C7DF1">
      <w:pPr>
        <w:ind w:left="-993" w:right="-576"/>
        <w:jc w:val="center"/>
      </w:pPr>
      <w:r w:rsidRPr="003D66B0">
        <w:rPr>
          <w:noProof/>
          <w:sz w:val="72"/>
          <w:szCs w:val="72"/>
        </w:rPr>
        <w:drawing>
          <wp:inline distT="0" distB="0" distL="0" distR="0" wp14:anchorId="3DB94788" wp14:editId="543A330F">
            <wp:extent cx="2990850" cy="2990850"/>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13895E73" w14:textId="17F91D46" w:rsidR="006C7DF1" w:rsidRDefault="006C7DF1" w:rsidP="006C7DF1">
      <w:pPr>
        <w:ind w:left="-993" w:right="-576"/>
        <w:jc w:val="center"/>
      </w:pPr>
    </w:p>
    <w:p w14:paraId="581DF391" w14:textId="77777777" w:rsidR="006C7DF1" w:rsidRPr="006C7DF1" w:rsidRDefault="006C7DF1" w:rsidP="006C7DF1">
      <w:pPr>
        <w:spacing w:line="276" w:lineRule="auto"/>
        <w:ind w:left="-993" w:right="-576"/>
        <w:jc w:val="center"/>
        <w:rPr>
          <w:color w:val="404040" w:themeColor="text1" w:themeTint="BF"/>
        </w:rPr>
      </w:pPr>
    </w:p>
    <w:p w14:paraId="56326B11" w14:textId="6742580B" w:rsidR="006C7DF1" w:rsidRPr="006C7DF1" w:rsidRDefault="006C7DF1" w:rsidP="006C7DF1">
      <w:pPr>
        <w:spacing w:line="276" w:lineRule="auto"/>
        <w:ind w:left="-993" w:right="-576"/>
        <w:jc w:val="center"/>
        <w:rPr>
          <w:color w:val="404040" w:themeColor="text1" w:themeTint="BF"/>
        </w:rPr>
      </w:pPr>
    </w:p>
    <w:p w14:paraId="5753D8FD" w14:textId="20781745" w:rsidR="006C7DF1" w:rsidRPr="006C7DF1" w:rsidRDefault="006C7DF1" w:rsidP="006C7DF1">
      <w:pPr>
        <w:spacing w:line="276" w:lineRule="auto"/>
        <w:ind w:left="-993" w:right="-576"/>
        <w:jc w:val="center"/>
        <w:rPr>
          <w:rFonts w:ascii="Arial" w:hAnsi="Arial" w:cs="Arial"/>
          <w:color w:val="404040" w:themeColor="text1" w:themeTint="BF"/>
        </w:rPr>
      </w:pPr>
      <w:r w:rsidRPr="006C7DF1">
        <w:rPr>
          <w:rFonts w:ascii="Arial" w:hAnsi="Arial" w:cs="Arial"/>
          <w:color w:val="404040" w:themeColor="text1" w:themeTint="BF"/>
        </w:rPr>
        <w:t>Agencija za mobilnost i programe Europske unije</w:t>
      </w:r>
    </w:p>
    <w:p w14:paraId="339BF4C0" w14:textId="01092818" w:rsidR="006C7DF1" w:rsidRPr="006C7DF1" w:rsidRDefault="006C7DF1" w:rsidP="006C7DF1">
      <w:pPr>
        <w:spacing w:line="276" w:lineRule="auto"/>
        <w:ind w:left="-993" w:right="-576"/>
        <w:jc w:val="center"/>
        <w:rPr>
          <w:rFonts w:ascii="Arial" w:hAnsi="Arial" w:cs="Arial"/>
          <w:color w:val="404040" w:themeColor="text1" w:themeTint="BF"/>
        </w:rPr>
      </w:pPr>
      <w:r w:rsidRPr="006C7DF1">
        <w:rPr>
          <w:rFonts w:ascii="Arial" w:hAnsi="Arial" w:cs="Arial"/>
          <w:color w:val="404040" w:themeColor="text1" w:themeTint="BF"/>
        </w:rPr>
        <w:t>Odjel za promidžbu i informiranje</w:t>
      </w:r>
    </w:p>
    <w:p w14:paraId="78674841" w14:textId="4CB41524" w:rsidR="006C7DF1" w:rsidRPr="006C7DF1" w:rsidRDefault="006C7DF1" w:rsidP="006C7DF1">
      <w:pPr>
        <w:spacing w:line="276" w:lineRule="auto"/>
        <w:ind w:left="-993" w:right="-576"/>
        <w:jc w:val="center"/>
        <w:rPr>
          <w:rFonts w:ascii="Arial" w:hAnsi="Arial" w:cs="Arial"/>
          <w:color w:val="404040" w:themeColor="text1" w:themeTint="BF"/>
        </w:rPr>
      </w:pPr>
      <w:r w:rsidRPr="006C7DF1">
        <w:rPr>
          <w:rFonts w:ascii="Arial" w:hAnsi="Arial" w:cs="Arial"/>
          <w:color w:val="404040" w:themeColor="text1" w:themeTint="BF"/>
        </w:rPr>
        <w:t>Zagreb, 28. siječnja 2019.</w:t>
      </w:r>
    </w:p>
    <w:sectPr w:rsidR="006C7DF1" w:rsidRPr="006C7DF1" w:rsidSect="00B45611">
      <w:headerReference w:type="default" r:id="rId104"/>
      <w:footerReference w:type="default" r:id="rId105"/>
      <w:pgSz w:w="11900" w:h="16840"/>
      <w:pgMar w:top="1440" w:right="1268" w:bottom="1440" w:left="17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F62AE" w14:textId="77777777" w:rsidR="003D66B0" w:rsidRDefault="003D66B0">
      <w:r>
        <w:separator/>
      </w:r>
    </w:p>
  </w:endnote>
  <w:endnote w:type="continuationSeparator" w:id="0">
    <w:p w14:paraId="66DD6F10" w14:textId="77777777" w:rsidR="003D66B0" w:rsidRDefault="003D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font>
  <w:font w:name="Calibri">
    <w:panose1 w:val="020F0502020204030204"/>
    <w:charset w:val="EE"/>
    <w:family w:val="swiss"/>
    <w:pitch w:val="variable"/>
    <w:sig w:usb0="E0002AFF" w:usb1="C000247B" w:usb2="00000009" w:usb3="00000000" w:csb0="000001FF" w:csb1="00000000"/>
  </w:font>
  <w:font w:name="Liberation Serif">
    <w:altName w:val="MS PMincho"/>
    <w:charset w:val="80"/>
    <w:family w:val="roman"/>
    <w:pitch w:val="variable"/>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469544"/>
      <w:docPartObj>
        <w:docPartGallery w:val="Page Numbers (Bottom of Page)"/>
        <w:docPartUnique/>
      </w:docPartObj>
    </w:sdtPr>
    <w:sdtEndPr>
      <w:rPr>
        <w:noProof/>
      </w:rPr>
    </w:sdtEndPr>
    <w:sdtContent>
      <w:p w14:paraId="28E77E4C" w14:textId="13DC034A" w:rsidR="00B25A79" w:rsidRDefault="00B25A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8EDEA6" w14:textId="31627321" w:rsidR="003D66B0" w:rsidRDefault="003D66B0" w:rsidP="00B45611">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77499" w14:textId="77777777" w:rsidR="003D66B0" w:rsidRDefault="003D66B0">
      <w:r>
        <w:separator/>
      </w:r>
    </w:p>
  </w:footnote>
  <w:footnote w:type="continuationSeparator" w:id="0">
    <w:p w14:paraId="5C93C26B" w14:textId="77777777" w:rsidR="003D66B0" w:rsidRDefault="003D66B0">
      <w:r>
        <w:continuationSeparator/>
      </w:r>
    </w:p>
  </w:footnote>
  <w:footnote w:id="1">
    <w:p w14:paraId="374EBCBF" w14:textId="77777777" w:rsidR="003D66B0" w:rsidRDefault="003D66B0" w:rsidP="00773F48">
      <w:pPr>
        <w:pStyle w:val="FootnoteText"/>
      </w:pPr>
      <w:r>
        <w:rPr>
          <w:rStyle w:val="FootnoteReference"/>
        </w:rPr>
        <w:footnoteRef/>
      </w:r>
      <w:r>
        <w:t xml:space="preserve"> </w:t>
      </w:r>
      <w:r w:rsidRPr="003E6DB3">
        <w:rPr>
          <w:rFonts w:ascii="Arial" w:hAnsi="Arial" w:cs="Arial"/>
        </w:rPr>
        <w:t xml:space="preserve">Cjelovita godišnja press cliping analiza dostupna je na mapi na sljedećoj poveznici </w:t>
      </w:r>
      <w:hyperlink r:id="rId1" w:history="1">
        <w:r w:rsidRPr="003E6DB3">
          <w:rPr>
            <w:rFonts w:ascii="Arial" w:hAnsi="Arial" w:cs="Arial"/>
            <w:color w:val="002060"/>
          </w:rPr>
          <w:t>\\exch-fs\Mobilnost\7. Communication\D_Za_AMPEU_koristenje\2018\02_Press_clipping\Analize\Agencija za mobilnost - Medijska analiza 2018.docx</w:t>
        </w:r>
      </w:hyperlink>
    </w:p>
  </w:footnote>
  <w:footnote w:id="2">
    <w:p w14:paraId="62ABB63D" w14:textId="77777777" w:rsidR="003D66B0" w:rsidRPr="00773F48" w:rsidRDefault="003D66B0" w:rsidP="00773F48">
      <w:pPr>
        <w:jc w:val="both"/>
        <w:rPr>
          <w:rFonts w:cs="Calibri"/>
          <w:i/>
        </w:rPr>
      </w:pPr>
      <w:r>
        <w:rPr>
          <w:rStyle w:val="FootnoteReference"/>
        </w:rPr>
        <w:footnoteRef/>
      </w:r>
      <w:r>
        <w:t xml:space="preserve"> </w:t>
      </w:r>
      <w:r w:rsidRPr="00773F48">
        <w:rPr>
          <w:rFonts w:cs="Calibri"/>
          <w:i/>
        </w:rPr>
        <w:t xml:space="preserve">Komercijalna vrijednost se dobiva množenjem površine (u slučaju tiskanih medija) ili dužinom trajanja priloga (u slučaju elektronskih medija), s nominalnom vrijednošću oglasnog prostora medija, bez popusta. </w:t>
      </w:r>
    </w:p>
    <w:p w14:paraId="707B2D9B" w14:textId="77777777" w:rsidR="003D66B0" w:rsidRDefault="003D66B0" w:rsidP="00773F4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598C" w14:textId="2FC63D90" w:rsidR="003D66B0" w:rsidRDefault="003D66B0" w:rsidP="00B45611">
    <w:pPr>
      <w:pStyle w:val="Header"/>
      <w:ind w:left="-1080" w:right="-1150"/>
    </w:pPr>
    <w:r>
      <w:rPr>
        <w:noProof/>
        <w:lang w:val="en-US"/>
      </w:rPr>
      <w:drawing>
        <wp:anchor distT="0" distB="0" distL="114300" distR="114300" simplePos="0" relativeHeight="251657216" behindDoc="0" locked="0" layoutInCell="1" allowOverlap="1" wp14:anchorId="50B9150E" wp14:editId="6DAD6345">
          <wp:simplePos x="0" y="0"/>
          <wp:positionH relativeFrom="column">
            <wp:posOffset>-657860</wp:posOffset>
          </wp:positionH>
          <wp:positionV relativeFrom="paragraph">
            <wp:posOffset>-111760</wp:posOffset>
          </wp:positionV>
          <wp:extent cx="6710045" cy="793115"/>
          <wp:effectExtent l="0" t="0" r="0" b="0"/>
          <wp:wrapSquare wrapText="bothSides"/>
          <wp:docPr id="15" name="Picture 15" descr="ampeu memo_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eu memo_h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00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65AFC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2"/>
    <w:multiLevelType w:val="multilevel"/>
    <w:tmpl w:val="00000002"/>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name w:val="WW8Num8"/>
    <w:lvl w:ilvl="0">
      <w:start w:val="1"/>
      <w:numFmt w:val="bullet"/>
      <w:lvlText w:val=""/>
      <w:lvlJc w:val="left"/>
      <w:pPr>
        <w:tabs>
          <w:tab w:val="num" w:pos="720"/>
        </w:tabs>
        <w:ind w:left="720" w:hanging="360"/>
      </w:pPr>
      <w:rPr>
        <w:rFonts w:ascii="Symbol" w:hAnsi="Symbol" w:cs="Calibri"/>
        <w:position w:val="0"/>
        <w:sz w:val="24"/>
        <w:vertAlign w:val="baseline"/>
      </w:rPr>
    </w:lvl>
    <w:lvl w:ilvl="1">
      <w:start w:val="1"/>
      <w:numFmt w:val="bullet"/>
      <w:lvlText w:val="◦"/>
      <w:lvlJc w:val="left"/>
      <w:pPr>
        <w:tabs>
          <w:tab w:val="num" w:pos="1080"/>
        </w:tabs>
        <w:ind w:left="1080" w:hanging="360"/>
      </w:pPr>
      <w:rPr>
        <w:rFonts w:ascii="OpenSymbol" w:hAnsi="OpenSymbol" w:cs="Liberation Serif"/>
        <w:position w:val="0"/>
        <w:sz w:val="22"/>
        <w:szCs w:val="22"/>
        <w:vertAlign w:val="baseline"/>
      </w:rPr>
    </w:lvl>
    <w:lvl w:ilvl="2">
      <w:start w:val="1"/>
      <w:numFmt w:val="bullet"/>
      <w:lvlText w:val="▪"/>
      <w:lvlJc w:val="left"/>
      <w:pPr>
        <w:tabs>
          <w:tab w:val="num" w:pos="1440"/>
        </w:tabs>
        <w:ind w:left="1440" w:hanging="360"/>
      </w:pPr>
      <w:rPr>
        <w:rFonts w:ascii="OpenSymbol" w:hAnsi="OpenSymbol" w:cs="Liberation Serif"/>
        <w:position w:val="0"/>
        <w:sz w:val="22"/>
        <w:szCs w:val="22"/>
        <w:vertAlign w:val="baseline"/>
      </w:rPr>
    </w:lvl>
    <w:lvl w:ilvl="3">
      <w:start w:val="1"/>
      <w:numFmt w:val="bullet"/>
      <w:lvlText w:val=""/>
      <w:lvlJc w:val="left"/>
      <w:pPr>
        <w:tabs>
          <w:tab w:val="num" w:pos="1800"/>
        </w:tabs>
        <w:ind w:left="1800" w:hanging="360"/>
      </w:pPr>
      <w:rPr>
        <w:rFonts w:ascii="Symbol" w:hAnsi="Symbol" w:cs="Calibri"/>
        <w:position w:val="0"/>
        <w:sz w:val="24"/>
        <w:vertAlign w:val="baseline"/>
      </w:rPr>
    </w:lvl>
    <w:lvl w:ilvl="4">
      <w:start w:val="1"/>
      <w:numFmt w:val="bullet"/>
      <w:lvlText w:val="◦"/>
      <w:lvlJc w:val="left"/>
      <w:pPr>
        <w:tabs>
          <w:tab w:val="num" w:pos="2160"/>
        </w:tabs>
        <w:ind w:left="2160" w:hanging="360"/>
      </w:pPr>
      <w:rPr>
        <w:rFonts w:ascii="OpenSymbol" w:hAnsi="OpenSymbol" w:cs="Liberation Serif"/>
        <w:position w:val="0"/>
        <w:sz w:val="22"/>
        <w:szCs w:val="22"/>
        <w:vertAlign w:val="baseline"/>
      </w:rPr>
    </w:lvl>
    <w:lvl w:ilvl="5">
      <w:start w:val="1"/>
      <w:numFmt w:val="bullet"/>
      <w:lvlText w:val="▪"/>
      <w:lvlJc w:val="left"/>
      <w:pPr>
        <w:tabs>
          <w:tab w:val="num" w:pos="2520"/>
        </w:tabs>
        <w:ind w:left="2520" w:hanging="360"/>
      </w:pPr>
      <w:rPr>
        <w:rFonts w:ascii="OpenSymbol" w:hAnsi="OpenSymbol" w:cs="Liberation Serif"/>
        <w:position w:val="0"/>
        <w:sz w:val="22"/>
        <w:szCs w:val="22"/>
        <w:vertAlign w:val="baseline"/>
      </w:rPr>
    </w:lvl>
    <w:lvl w:ilvl="6">
      <w:start w:val="1"/>
      <w:numFmt w:val="bullet"/>
      <w:lvlText w:val=""/>
      <w:lvlJc w:val="left"/>
      <w:pPr>
        <w:tabs>
          <w:tab w:val="num" w:pos="2880"/>
        </w:tabs>
        <w:ind w:left="2880" w:hanging="360"/>
      </w:pPr>
      <w:rPr>
        <w:rFonts w:ascii="Symbol" w:hAnsi="Symbol" w:cs="Calibri"/>
        <w:position w:val="0"/>
        <w:sz w:val="24"/>
        <w:vertAlign w:val="baseline"/>
      </w:rPr>
    </w:lvl>
    <w:lvl w:ilvl="7">
      <w:start w:val="1"/>
      <w:numFmt w:val="bullet"/>
      <w:lvlText w:val="◦"/>
      <w:lvlJc w:val="left"/>
      <w:pPr>
        <w:tabs>
          <w:tab w:val="num" w:pos="3240"/>
        </w:tabs>
        <w:ind w:left="3240" w:hanging="360"/>
      </w:pPr>
      <w:rPr>
        <w:rFonts w:ascii="OpenSymbol" w:hAnsi="OpenSymbol" w:cs="Liberation Serif"/>
        <w:position w:val="0"/>
        <w:sz w:val="22"/>
        <w:szCs w:val="22"/>
        <w:vertAlign w:val="baseline"/>
      </w:rPr>
    </w:lvl>
    <w:lvl w:ilvl="8">
      <w:start w:val="1"/>
      <w:numFmt w:val="bullet"/>
      <w:lvlText w:val="▪"/>
      <w:lvlJc w:val="left"/>
      <w:pPr>
        <w:tabs>
          <w:tab w:val="num" w:pos="3600"/>
        </w:tabs>
        <w:ind w:left="3600" w:hanging="360"/>
      </w:pPr>
      <w:rPr>
        <w:rFonts w:ascii="OpenSymbol" w:hAnsi="OpenSymbol" w:cs="Liberation Serif"/>
        <w:position w:val="0"/>
        <w:sz w:val="22"/>
        <w:szCs w:val="22"/>
        <w:vertAlign w:val="baseline"/>
      </w:rPr>
    </w:lvl>
  </w:abstractNum>
  <w:abstractNum w:abstractNumId="6" w15:restartNumberingAfterBreak="0">
    <w:nsid w:val="00000006"/>
    <w:multiLevelType w:val="multilevel"/>
    <w:tmpl w:val="00000006"/>
    <w:name w:val="WW8Num9"/>
    <w:lvl w:ilvl="0">
      <w:start w:val="1"/>
      <w:numFmt w:val="bullet"/>
      <w:lvlText w:val=""/>
      <w:lvlJc w:val="left"/>
      <w:pPr>
        <w:tabs>
          <w:tab w:val="num" w:pos="732"/>
        </w:tabs>
        <w:ind w:left="732" w:hanging="360"/>
      </w:pPr>
      <w:rPr>
        <w:rFonts w:ascii="Symbol" w:hAnsi="Symbol" w:cs="Calibri"/>
        <w:b/>
        <w:bCs/>
        <w:position w:val="0"/>
        <w:sz w:val="24"/>
        <w:vertAlign w:val="baseline"/>
      </w:rPr>
    </w:lvl>
    <w:lvl w:ilvl="1">
      <w:start w:val="1"/>
      <w:numFmt w:val="bullet"/>
      <w:lvlText w:val="◦"/>
      <w:lvlJc w:val="left"/>
      <w:pPr>
        <w:tabs>
          <w:tab w:val="num" w:pos="1092"/>
        </w:tabs>
        <w:ind w:left="1092" w:hanging="360"/>
      </w:pPr>
      <w:rPr>
        <w:rFonts w:ascii="OpenSymbol" w:hAnsi="OpenSymbol" w:cs="Trebuchet MS"/>
        <w:position w:val="0"/>
        <w:sz w:val="24"/>
        <w:vertAlign w:val="baseline"/>
      </w:rPr>
    </w:lvl>
    <w:lvl w:ilvl="2">
      <w:start w:val="1"/>
      <w:numFmt w:val="bullet"/>
      <w:lvlText w:val="▪"/>
      <w:lvlJc w:val="left"/>
      <w:pPr>
        <w:tabs>
          <w:tab w:val="num" w:pos="1452"/>
        </w:tabs>
        <w:ind w:left="1452" w:hanging="360"/>
      </w:pPr>
      <w:rPr>
        <w:rFonts w:ascii="OpenSymbol" w:hAnsi="OpenSymbol" w:cs="Trebuchet MS"/>
        <w:position w:val="0"/>
        <w:sz w:val="24"/>
        <w:vertAlign w:val="baseline"/>
      </w:rPr>
    </w:lvl>
    <w:lvl w:ilvl="3">
      <w:start w:val="1"/>
      <w:numFmt w:val="bullet"/>
      <w:lvlText w:val=""/>
      <w:lvlJc w:val="left"/>
      <w:pPr>
        <w:tabs>
          <w:tab w:val="num" w:pos="1812"/>
        </w:tabs>
        <w:ind w:left="1812" w:hanging="360"/>
      </w:pPr>
      <w:rPr>
        <w:rFonts w:ascii="Symbol" w:hAnsi="Symbol" w:cs="Calibri"/>
        <w:b/>
        <w:bCs/>
        <w:position w:val="0"/>
        <w:sz w:val="24"/>
        <w:vertAlign w:val="baseline"/>
      </w:rPr>
    </w:lvl>
    <w:lvl w:ilvl="4">
      <w:start w:val="1"/>
      <w:numFmt w:val="bullet"/>
      <w:lvlText w:val="◦"/>
      <w:lvlJc w:val="left"/>
      <w:pPr>
        <w:tabs>
          <w:tab w:val="num" w:pos="2172"/>
        </w:tabs>
        <w:ind w:left="2172" w:hanging="360"/>
      </w:pPr>
      <w:rPr>
        <w:rFonts w:ascii="OpenSymbol" w:hAnsi="OpenSymbol" w:cs="Trebuchet MS"/>
        <w:position w:val="0"/>
        <w:sz w:val="24"/>
        <w:vertAlign w:val="baseline"/>
      </w:rPr>
    </w:lvl>
    <w:lvl w:ilvl="5">
      <w:start w:val="1"/>
      <w:numFmt w:val="bullet"/>
      <w:lvlText w:val="▪"/>
      <w:lvlJc w:val="left"/>
      <w:pPr>
        <w:tabs>
          <w:tab w:val="num" w:pos="2532"/>
        </w:tabs>
        <w:ind w:left="2532" w:hanging="360"/>
      </w:pPr>
      <w:rPr>
        <w:rFonts w:ascii="OpenSymbol" w:hAnsi="OpenSymbol" w:cs="Trebuchet MS"/>
        <w:position w:val="0"/>
        <w:sz w:val="24"/>
        <w:vertAlign w:val="baseline"/>
      </w:rPr>
    </w:lvl>
    <w:lvl w:ilvl="6">
      <w:start w:val="1"/>
      <w:numFmt w:val="bullet"/>
      <w:lvlText w:val=""/>
      <w:lvlJc w:val="left"/>
      <w:pPr>
        <w:tabs>
          <w:tab w:val="num" w:pos="2892"/>
        </w:tabs>
        <w:ind w:left="2892" w:hanging="360"/>
      </w:pPr>
      <w:rPr>
        <w:rFonts w:ascii="Symbol" w:hAnsi="Symbol" w:cs="Calibri"/>
        <w:b/>
        <w:bCs/>
        <w:position w:val="0"/>
        <w:sz w:val="24"/>
        <w:vertAlign w:val="baseline"/>
      </w:rPr>
    </w:lvl>
    <w:lvl w:ilvl="7">
      <w:start w:val="1"/>
      <w:numFmt w:val="bullet"/>
      <w:lvlText w:val="◦"/>
      <w:lvlJc w:val="left"/>
      <w:pPr>
        <w:tabs>
          <w:tab w:val="num" w:pos="3252"/>
        </w:tabs>
        <w:ind w:left="3252" w:hanging="360"/>
      </w:pPr>
      <w:rPr>
        <w:rFonts w:ascii="OpenSymbol" w:hAnsi="OpenSymbol" w:cs="Trebuchet MS"/>
        <w:position w:val="0"/>
        <w:sz w:val="24"/>
        <w:vertAlign w:val="baseline"/>
      </w:rPr>
    </w:lvl>
    <w:lvl w:ilvl="8">
      <w:start w:val="1"/>
      <w:numFmt w:val="bullet"/>
      <w:lvlText w:val="▪"/>
      <w:lvlJc w:val="left"/>
      <w:pPr>
        <w:tabs>
          <w:tab w:val="num" w:pos="3612"/>
        </w:tabs>
        <w:ind w:left="3612" w:hanging="360"/>
      </w:pPr>
      <w:rPr>
        <w:rFonts w:ascii="OpenSymbol" w:hAnsi="OpenSymbol" w:cs="Trebuchet MS"/>
        <w:position w:val="0"/>
        <w:sz w:val="24"/>
        <w:vertAlign w:val="baseline"/>
      </w:rPr>
    </w:lvl>
  </w:abstractNum>
  <w:abstractNum w:abstractNumId="7" w15:restartNumberingAfterBreak="0">
    <w:nsid w:val="001D055F"/>
    <w:multiLevelType w:val="hybridMultilevel"/>
    <w:tmpl w:val="76F07908"/>
    <w:lvl w:ilvl="0" w:tplc="B0542ED4">
      <w:start w:val="1"/>
      <w:numFmt w:val="decimal"/>
      <w:lvlText w:val="%1."/>
      <w:lvlJc w:val="left"/>
      <w:pPr>
        <w:ind w:left="1080" w:hanging="720"/>
      </w:pPr>
      <w:rPr>
        <w:rFonts w:ascii="Arial" w:hAnsi="Arial" w:hint="default"/>
        <w:color w:val="595959" w:themeColor="text1" w:themeTint="A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9873DE7"/>
    <w:multiLevelType w:val="hybridMultilevel"/>
    <w:tmpl w:val="BB44BDA8"/>
    <w:lvl w:ilvl="0" w:tplc="968C175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A6A396D"/>
    <w:multiLevelType w:val="hybridMultilevel"/>
    <w:tmpl w:val="A01618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8358D3"/>
    <w:multiLevelType w:val="hybridMultilevel"/>
    <w:tmpl w:val="6C5ED190"/>
    <w:lvl w:ilvl="0" w:tplc="F5E87F2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CDA2F6A"/>
    <w:multiLevelType w:val="hybridMultilevel"/>
    <w:tmpl w:val="D394531C"/>
    <w:lvl w:ilvl="0" w:tplc="041A000F">
      <w:start w:val="1"/>
      <w:numFmt w:val="decimal"/>
      <w:lvlText w:val="%1."/>
      <w:lvlJc w:val="left"/>
      <w:pPr>
        <w:ind w:left="360" w:hanging="360"/>
      </w:pPr>
      <w:rPr>
        <w:rFont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2" w15:restartNumberingAfterBreak="0">
    <w:nsid w:val="10C46DBD"/>
    <w:multiLevelType w:val="hybridMultilevel"/>
    <w:tmpl w:val="3F0E88D0"/>
    <w:lvl w:ilvl="0" w:tplc="041A000F">
      <w:start w:val="1"/>
      <w:numFmt w:val="decimal"/>
      <w:lvlText w:val="%1."/>
      <w:lvlJc w:val="left"/>
      <w:pPr>
        <w:ind w:left="360" w:hanging="360"/>
      </w:pPr>
      <w:rPr>
        <w:rFont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3" w15:restartNumberingAfterBreak="0">
    <w:nsid w:val="1AA857EE"/>
    <w:multiLevelType w:val="hybridMultilevel"/>
    <w:tmpl w:val="35369EDE"/>
    <w:lvl w:ilvl="0" w:tplc="F5E87F2E">
      <w:start w:val="1"/>
      <w:numFmt w:val="decimal"/>
      <w:lvlText w:val="%1."/>
      <w:lvlJc w:val="left"/>
      <w:pPr>
        <w:ind w:left="1080" w:hanging="720"/>
      </w:pPr>
      <w:rPr>
        <w:rFonts w:hint="default"/>
      </w:rPr>
    </w:lvl>
    <w:lvl w:ilvl="1" w:tplc="1A80F7B0">
      <w:numFmt w:val="bullet"/>
      <w:lvlText w:val="-"/>
      <w:lvlJc w:val="left"/>
      <w:pPr>
        <w:ind w:left="1440" w:hanging="360"/>
      </w:pPr>
      <w:rPr>
        <w:rFonts w:ascii="Arial" w:eastAsiaTheme="minorEastAsia" w:hAnsi="Arial"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0FF0267"/>
    <w:multiLevelType w:val="hybridMultilevel"/>
    <w:tmpl w:val="B9A8E38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3DE414D"/>
    <w:multiLevelType w:val="hybridMultilevel"/>
    <w:tmpl w:val="A544B336"/>
    <w:lvl w:ilvl="0" w:tplc="9034C678">
      <w:start w:val="1"/>
      <w:numFmt w:val="decimal"/>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16" w15:restartNumberingAfterBreak="0">
    <w:nsid w:val="24144C6E"/>
    <w:multiLevelType w:val="hybridMultilevel"/>
    <w:tmpl w:val="B866BBCA"/>
    <w:lvl w:ilvl="0" w:tplc="B0542ED4">
      <w:start w:val="1"/>
      <w:numFmt w:val="decimal"/>
      <w:lvlText w:val="%1."/>
      <w:lvlJc w:val="left"/>
      <w:pPr>
        <w:ind w:left="1080" w:hanging="720"/>
      </w:pPr>
      <w:rPr>
        <w:rFonts w:ascii="Arial" w:hAnsi="Arial" w:hint="default"/>
        <w:color w:val="595959" w:themeColor="text1" w:themeTint="A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87E28F6"/>
    <w:multiLevelType w:val="hybridMultilevel"/>
    <w:tmpl w:val="7F6860B0"/>
    <w:lvl w:ilvl="0" w:tplc="9AEE0A9C">
      <w:start w:val="3"/>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F7C7191"/>
    <w:multiLevelType w:val="hybridMultilevel"/>
    <w:tmpl w:val="3DE850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FCA2314"/>
    <w:multiLevelType w:val="hybridMultilevel"/>
    <w:tmpl w:val="5AA60E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755672"/>
    <w:multiLevelType w:val="hybridMultilevel"/>
    <w:tmpl w:val="53BA657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4FA1AD9"/>
    <w:multiLevelType w:val="hybridMultilevel"/>
    <w:tmpl w:val="3AC891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B600382"/>
    <w:multiLevelType w:val="hybridMultilevel"/>
    <w:tmpl w:val="A3546CDA"/>
    <w:lvl w:ilvl="0" w:tplc="B0542ED4">
      <w:start w:val="1"/>
      <w:numFmt w:val="decimal"/>
      <w:lvlText w:val="%1."/>
      <w:lvlJc w:val="left"/>
      <w:pPr>
        <w:ind w:left="1437" w:hanging="720"/>
      </w:pPr>
      <w:rPr>
        <w:rFonts w:ascii="Arial" w:hAnsi="Arial" w:hint="default"/>
        <w:color w:val="595959" w:themeColor="text1" w:themeTint="A6"/>
      </w:rPr>
    </w:lvl>
    <w:lvl w:ilvl="1" w:tplc="041A0019" w:tentative="1">
      <w:start w:val="1"/>
      <w:numFmt w:val="lowerLetter"/>
      <w:lvlText w:val="%2."/>
      <w:lvlJc w:val="left"/>
      <w:pPr>
        <w:ind w:left="1797" w:hanging="360"/>
      </w:pPr>
    </w:lvl>
    <w:lvl w:ilvl="2" w:tplc="041A001B" w:tentative="1">
      <w:start w:val="1"/>
      <w:numFmt w:val="lowerRoman"/>
      <w:lvlText w:val="%3."/>
      <w:lvlJc w:val="right"/>
      <w:pPr>
        <w:ind w:left="2517" w:hanging="180"/>
      </w:pPr>
    </w:lvl>
    <w:lvl w:ilvl="3" w:tplc="041A000F" w:tentative="1">
      <w:start w:val="1"/>
      <w:numFmt w:val="decimal"/>
      <w:lvlText w:val="%4."/>
      <w:lvlJc w:val="left"/>
      <w:pPr>
        <w:ind w:left="3237" w:hanging="360"/>
      </w:pPr>
    </w:lvl>
    <w:lvl w:ilvl="4" w:tplc="041A0019" w:tentative="1">
      <w:start w:val="1"/>
      <w:numFmt w:val="lowerLetter"/>
      <w:lvlText w:val="%5."/>
      <w:lvlJc w:val="left"/>
      <w:pPr>
        <w:ind w:left="3957" w:hanging="360"/>
      </w:pPr>
    </w:lvl>
    <w:lvl w:ilvl="5" w:tplc="041A001B" w:tentative="1">
      <w:start w:val="1"/>
      <w:numFmt w:val="lowerRoman"/>
      <w:lvlText w:val="%6."/>
      <w:lvlJc w:val="right"/>
      <w:pPr>
        <w:ind w:left="4677" w:hanging="180"/>
      </w:pPr>
    </w:lvl>
    <w:lvl w:ilvl="6" w:tplc="041A000F" w:tentative="1">
      <w:start w:val="1"/>
      <w:numFmt w:val="decimal"/>
      <w:lvlText w:val="%7."/>
      <w:lvlJc w:val="left"/>
      <w:pPr>
        <w:ind w:left="5397" w:hanging="360"/>
      </w:pPr>
    </w:lvl>
    <w:lvl w:ilvl="7" w:tplc="041A0019" w:tentative="1">
      <w:start w:val="1"/>
      <w:numFmt w:val="lowerLetter"/>
      <w:lvlText w:val="%8."/>
      <w:lvlJc w:val="left"/>
      <w:pPr>
        <w:ind w:left="6117" w:hanging="360"/>
      </w:pPr>
    </w:lvl>
    <w:lvl w:ilvl="8" w:tplc="041A001B" w:tentative="1">
      <w:start w:val="1"/>
      <w:numFmt w:val="lowerRoman"/>
      <w:lvlText w:val="%9."/>
      <w:lvlJc w:val="right"/>
      <w:pPr>
        <w:ind w:left="6837" w:hanging="180"/>
      </w:pPr>
    </w:lvl>
  </w:abstractNum>
  <w:abstractNum w:abstractNumId="23" w15:restartNumberingAfterBreak="0">
    <w:nsid w:val="3D45307C"/>
    <w:multiLevelType w:val="hybridMultilevel"/>
    <w:tmpl w:val="861C8718"/>
    <w:lvl w:ilvl="0" w:tplc="041A000F">
      <w:start w:val="1"/>
      <w:numFmt w:val="decimal"/>
      <w:lvlText w:val="%1."/>
      <w:lvlJc w:val="left"/>
      <w:pPr>
        <w:ind w:left="294" w:hanging="360"/>
      </w:pPr>
    </w:lvl>
    <w:lvl w:ilvl="1" w:tplc="041A000F">
      <w:start w:val="1"/>
      <w:numFmt w:val="decimal"/>
      <w:lvlText w:val="%2."/>
      <w:lvlJc w:val="left"/>
      <w:pPr>
        <w:ind w:left="1014" w:hanging="360"/>
      </w:pPr>
    </w:lvl>
    <w:lvl w:ilvl="2" w:tplc="041A001B" w:tentative="1">
      <w:start w:val="1"/>
      <w:numFmt w:val="lowerRoman"/>
      <w:lvlText w:val="%3."/>
      <w:lvlJc w:val="right"/>
      <w:pPr>
        <w:ind w:left="1734" w:hanging="180"/>
      </w:pPr>
    </w:lvl>
    <w:lvl w:ilvl="3" w:tplc="041A000F" w:tentative="1">
      <w:start w:val="1"/>
      <w:numFmt w:val="decimal"/>
      <w:lvlText w:val="%4."/>
      <w:lvlJc w:val="left"/>
      <w:pPr>
        <w:ind w:left="2454" w:hanging="360"/>
      </w:pPr>
    </w:lvl>
    <w:lvl w:ilvl="4" w:tplc="041A0019" w:tentative="1">
      <w:start w:val="1"/>
      <w:numFmt w:val="lowerLetter"/>
      <w:lvlText w:val="%5."/>
      <w:lvlJc w:val="left"/>
      <w:pPr>
        <w:ind w:left="3174" w:hanging="360"/>
      </w:pPr>
    </w:lvl>
    <w:lvl w:ilvl="5" w:tplc="041A001B" w:tentative="1">
      <w:start w:val="1"/>
      <w:numFmt w:val="lowerRoman"/>
      <w:lvlText w:val="%6."/>
      <w:lvlJc w:val="right"/>
      <w:pPr>
        <w:ind w:left="3894" w:hanging="180"/>
      </w:pPr>
    </w:lvl>
    <w:lvl w:ilvl="6" w:tplc="041A000F" w:tentative="1">
      <w:start w:val="1"/>
      <w:numFmt w:val="decimal"/>
      <w:lvlText w:val="%7."/>
      <w:lvlJc w:val="left"/>
      <w:pPr>
        <w:ind w:left="4614" w:hanging="360"/>
      </w:pPr>
    </w:lvl>
    <w:lvl w:ilvl="7" w:tplc="041A0019" w:tentative="1">
      <w:start w:val="1"/>
      <w:numFmt w:val="lowerLetter"/>
      <w:lvlText w:val="%8."/>
      <w:lvlJc w:val="left"/>
      <w:pPr>
        <w:ind w:left="5334" w:hanging="360"/>
      </w:pPr>
    </w:lvl>
    <w:lvl w:ilvl="8" w:tplc="041A001B" w:tentative="1">
      <w:start w:val="1"/>
      <w:numFmt w:val="lowerRoman"/>
      <w:lvlText w:val="%9."/>
      <w:lvlJc w:val="right"/>
      <w:pPr>
        <w:ind w:left="6054" w:hanging="180"/>
      </w:pPr>
    </w:lvl>
  </w:abstractNum>
  <w:abstractNum w:abstractNumId="24" w15:restartNumberingAfterBreak="0">
    <w:nsid w:val="3DF22984"/>
    <w:multiLevelType w:val="hybridMultilevel"/>
    <w:tmpl w:val="49F82A9A"/>
    <w:lvl w:ilvl="0" w:tplc="BCA47754">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404F4821"/>
    <w:multiLevelType w:val="hybridMultilevel"/>
    <w:tmpl w:val="F5626EB6"/>
    <w:lvl w:ilvl="0" w:tplc="B0542ED4">
      <w:start w:val="1"/>
      <w:numFmt w:val="decimal"/>
      <w:lvlText w:val="%1."/>
      <w:lvlJc w:val="left"/>
      <w:pPr>
        <w:ind w:left="1080" w:hanging="720"/>
      </w:pPr>
      <w:rPr>
        <w:rFonts w:ascii="Arial" w:hAnsi="Arial" w:hint="default"/>
        <w:color w:val="595959" w:themeColor="text1" w:themeTint="A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43E4BE5"/>
    <w:multiLevelType w:val="hybridMultilevel"/>
    <w:tmpl w:val="2EFCBF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4942149"/>
    <w:multiLevelType w:val="hybridMultilevel"/>
    <w:tmpl w:val="62E091F2"/>
    <w:lvl w:ilvl="0" w:tplc="101A0001">
      <w:start w:val="1"/>
      <w:numFmt w:val="bullet"/>
      <w:lvlText w:val=""/>
      <w:lvlJc w:val="left"/>
      <w:pPr>
        <w:ind w:left="1440" w:hanging="360"/>
      </w:pPr>
      <w:rPr>
        <w:rFonts w:ascii="Symbol" w:hAnsi="Symbol" w:hint="default"/>
      </w:rPr>
    </w:lvl>
    <w:lvl w:ilvl="1" w:tplc="101A0003" w:tentative="1">
      <w:start w:val="1"/>
      <w:numFmt w:val="bullet"/>
      <w:lvlText w:val="o"/>
      <w:lvlJc w:val="left"/>
      <w:pPr>
        <w:ind w:left="2160" w:hanging="360"/>
      </w:pPr>
      <w:rPr>
        <w:rFonts w:ascii="Courier New" w:hAnsi="Courier New" w:cs="Courier New" w:hint="default"/>
      </w:rPr>
    </w:lvl>
    <w:lvl w:ilvl="2" w:tplc="101A0005" w:tentative="1">
      <w:start w:val="1"/>
      <w:numFmt w:val="bullet"/>
      <w:lvlText w:val=""/>
      <w:lvlJc w:val="left"/>
      <w:pPr>
        <w:ind w:left="2880" w:hanging="360"/>
      </w:pPr>
      <w:rPr>
        <w:rFonts w:ascii="Wingdings" w:hAnsi="Wingdings" w:hint="default"/>
      </w:rPr>
    </w:lvl>
    <w:lvl w:ilvl="3" w:tplc="101A0001" w:tentative="1">
      <w:start w:val="1"/>
      <w:numFmt w:val="bullet"/>
      <w:lvlText w:val=""/>
      <w:lvlJc w:val="left"/>
      <w:pPr>
        <w:ind w:left="3600" w:hanging="360"/>
      </w:pPr>
      <w:rPr>
        <w:rFonts w:ascii="Symbol" w:hAnsi="Symbol" w:hint="default"/>
      </w:rPr>
    </w:lvl>
    <w:lvl w:ilvl="4" w:tplc="101A0003" w:tentative="1">
      <w:start w:val="1"/>
      <w:numFmt w:val="bullet"/>
      <w:lvlText w:val="o"/>
      <w:lvlJc w:val="left"/>
      <w:pPr>
        <w:ind w:left="4320" w:hanging="360"/>
      </w:pPr>
      <w:rPr>
        <w:rFonts w:ascii="Courier New" w:hAnsi="Courier New" w:cs="Courier New" w:hint="default"/>
      </w:rPr>
    </w:lvl>
    <w:lvl w:ilvl="5" w:tplc="101A0005" w:tentative="1">
      <w:start w:val="1"/>
      <w:numFmt w:val="bullet"/>
      <w:lvlText w:val=""/>
      <w:lvlJc w:val="left"/>
      <w:pPr>
        <w:ind w:left="5040" w:hanging="360"/>
      </w:pPr>
      <w:rPr>
        <w:rFonts w:ascii="Wingdings" w:hAnsi="Wingdings" w:hint="default"/>
      </w:rPr>
    </w:lvl>
    <w:lvl w:ilvl="6" w:tplc="101A0001" w:tentative="1">
      <w:start w:val="1"/>
      <w:numFmt w:val="bullet"/>
      <w:lvlText w:val=""/>
      <w:lvlJc w:val="left"/>
      <w:pPr>
        <w:ind w:left="5760" w:hanging="360"/>
      </w:pPr>
      <w:rPr>
        <w:rFonts w:ascii="Symbol" w:hAnsi="Symbol" w:hint="default"/>
      </w:rPr>
    </w:lvl>
    <w:lvl w:ilvl="7" w:tplc="101A0003" w:tentative="1">
      <w:start w:val="1"/>
      <w:numFmt w:val="bullet"/>
      <w:lvlText w:val="o"/>
      <w:lvlJc w:val="left"/>
      <w:pPr>
        <w:ind w:left="6480" w:hanging="360"/>
      </w:pPr>
      <w:rPr>
        <w:rFonts w:ascii="Courier New" w:hAnsi="Courier New" w:cs="Courier New" w:hint="default"/>
      </w:rPr>
    </w:lvl>
    <w:lvl w:ilvl="8" w:tplc="101A0005" w:tentative="1">
      <w:start w:val="1"/>
      <w:numFmt w:val="bullet"/>
      <w:lvlText w:val=""/>
      <w:lvlJc w:val="left"/>
      <w:pPr>
        <w:ind w:left="7200" w:hanging="360"/>
      </w:pPr>
      <w:rPr>
        <w:rFonts w:ascii="Wingdings" w:hAnsi="Wingdings" w:hint="default"/>
      </w:rPr>
    </w:lvl>
  </w:abstractNum>
  <w:abstractNum w:abstractNumId="28" w15:restartNumberingAfterBreak="0">
    <w:nsid w:val="44DF715E"/>
    <w:multiLevelType w:val="hybridMultilevel"/>
    <w:tmpl w:val="FD7889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92D0AF0"/>
    <w:multiLevelType w:val="hybridMultilevel"/>
    <w:tmpl w:val="AE36BCE8"/>
    <w:lvl w:ilvl="0" w:tplc="F5E87F2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B5118DC"/>
    <w:multiLevelType w:val="hybridMultilevel"/>
    <w:tmpl w:val="FB26A5D2"/>
    <w:lvl w:ilvl="0" w:tplc="9126F9B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EE1598A"/>
    <w:multiLevelType w:val="hybridMultilevel"/>
    <w:tmpl w:val="73CA9E1E"/>
    <w:lvl w:ilvl="0" w:tplc="F5E87F2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05F2375"/>
    <w:multiLevelType w:val="hybridMultilevel"/>
    <w:tmpl w:val="FAB47D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5CE02A2"/>
    <w:multiLevelType w:val="hybridMultilevel"/>
    <w:tmpl w:val="80F2274A"/>
    <w:lvl w:ilvl="0" w:tplc="B0542ED4">
      <w:start w:val="1"/>
      <w:numFmt w:val="decimal"/>
      <w:lvlText w:val="%1."/>
      <w:lvlJc w:val="left"/>
      <w:pPr>
        <w:ind w:left="1437" w:hanging="720"/>
      </w:pPr>
      <w:rPr>
        <w:rFonts w:ascii="Arial" w:hAnsi="Arial" w:hint="default"/>
        <w:color w:val="595959" w:themeColor="text1" w:themeTint="A6"/>
      </w:rPr>
    </w:lvl>
    <w:lvl w:ilvl="1" w:tplc="041A0019" w:tentative="1">
      <w:start w:val="1"/>
      <w:numFmt w:val="lowerLetter"/>
      <w:lvlText w:val="%2."/>
      <w:lvlJc w:val="left"/>
      <w:pPr>
        <w:ind w:left="1797" w:hanging="360"/>
      </w:pPr>
    </w:lvl>
    <w:lvl w:ilvl="2" w:tplc="041A001B" w:tentative="1">
      <w:start w:val="1"/>
      <w:numFmt w:val="lowerRoman"/>
      <w:lvlText w:val="%3."/>
      <w:lvlJc w:val="right"/>
      <w:pPr>
        <w:ind w:left="2517" w:hanging="180"/>
      </w:pPr>
    </w:lvl>
    <w:lvl w:ilvl="3" w:tplc="041A000F" w:tentative="1">
      <w:start w:val="1"/>
      <w:numFmt w:val="decimal"/>
      <w:lvlText w:val="%4."/>
      <w:lvlJc w:val="left"/>
      <w:pPr>
        <w:ind w:left="3237" w:hanging="360"/>
      </w:pPr>
    </w:lvl>
    <w:lvl w:ilvl="4" w:tplc="041A0019" w:tentative="1">
      <w:start w:val="1"/>
      <w:numFmt w:val="lowerLetter"/>
      <w:lvlText w:val="%5."/>
      <w:lvlJc w:val="left"/>
      <w:pPr>
        <w:ind w:left="3957" w:hanging="360"/>
      </w:pPr>
    </w:lvl>
    <w:lvl w:ilvl="5" w:tplc="041A001B" w:tentative="1">
      <w:start w:val="1"/>
      <w:numFmt w:val="lowerRoman"/>
      <w:lvlText w:val="%6."/>
      <w:lvlJc w:val="right"/>
      <w:pPr>
        <w:ind w:left="4677" w:hanging="180"/>
      </w:pPr>
    </w:lvl>
    <w:lvl w:ilvl="6" w:tplc="041A000F" w:tentative="1">
      <w:start w:val="1"/>
      <w:numFmt w:val="decimal"/>
      <w:lvlText w:val="%7."/>
      <w:lvlJc w:val="left"/>
      <w:pPr>
        <w:ind w:left="5397" w:hanging="360"/>
      </w:pPr>
    </w:lvl>
    <w:lvl w:ilvl="7" w:tplc="041A0019" w:tentative="1">
      <w:start w:val="1"/>
      <w:numFmt w:val="lowerLetter"/>
      <w:lvlText w:val="%8."/>
      <w:lvlJc w:val="left"/>
      <w:pPr>
        <w:ind w:left="6117" w:hanging="360"/>
      </w:pPr>
    </w:lvl>
    <w:lvl w:ilvl="8" w:tplc="041A001B" w:tentative="1">
      <w:start w:val="1"/>
      <w:numFmt w:val="lowerRoman"/>
      <w:lvlText w:val="%9."/>
      <w:lvlJc w:val="right"/>
      <w:pPr>
        <w:ind w:left="6837" w:hanging="180"/>
      </w:pPr>
    </w:lvl>
  </w:abstractNum>
  <w:abstractNum w:abstractNumId="34" w15:restartNumberingAfterBreak="0">
    <w:nsid w:val="5BE229E8"/>
    <w:multiLevelType w:val="hybridMultilevel"/>
    <w:tmpl w:val="B5980D12"/>
    <w:lvl w:ilvl="0" w:tplc="041A000F">
      <w:start w:val="1"/>
      <w:numFmt w:val="decimal"/>
      <w:lvlText w:val="%1."/>
      <w:lvlJc w:val="left"/>
      <w:pPr>
        <w:ind w:left="294" w:hanging="360"/>
      </w:pPr>
    </w:lvl>
    <w:lvl w:ilvl="1" w:tplc="041A0019">
      <w:start w:val="1"/>
      <w:numFmt w:val="lowerLetter"/>
      <w:lvlText w:val="%2."/>
      <w:lvlJc w:val="left"/>
      <w:pPr>
        <w:ind w:left="1014" w:hanging="360"/>
      </w:pPr>
    </w:lvl>
    <w:lvl w:ilvl="2" w:tplc="041A001B" w:tentative="1">
      <w:start w:val="1"/>
      <w:numFmt w:val="lowerRoman"/>
      <w:lvlText w:val="%3."/>
      <w:lvlJc w:val="right"/>
      <w:pPr>
        <w:ind w:left="1734" w:hanging="180"/>
      </w:pPr>
    </w:lvl>
    <w:lvl w:ilvl="3" w:tplc="041A000F" w:tentative="1">
      <w:start w:val="1"/>
      <w:numFmt w:val="decimal"/>
      <w:lvlText w:val="%4."/>
      <w:lvlJc w:val="left"/>
      <w:pPr>
        <w:ind w:left="2454" w:hanging="360"/>
      </w:pPr>
    </w:lvl>
    <w:lvl w:ilvl="4" w:tplc="041A0019" w:tentative="1">
      <w:start w:val="1"/>
      <w:numFmt w:val="lowerLetter"/>
      <w:lvlText w:val="%5."/>
      <w:lvlJc w:val="left"/>
      <w:pPr>
        <w:ind w:left="3174" w:hanging="360"/>
      </w:pPr>
    </w:lvl>
    <w:lvl w:ilvl="5" w:tplc="041A001B" w:tentative="1">
      <w:start w:val="1"/>
      <w:numFmt w:val="lowerRoman"/>
      <w:lvlText w:val="%6."/>
      <w:lvlJc w:val="right"/>
      <w:pPr>
        <w:ind w:left="3894" w:hanging="180"/>
      </w:pPr>
    </w:lvl>
    <w:lvl w:ilvl="6" w:tplc="041A000F" w:tentative="1">
      <w:start w:val="1"/>
      <w:numFmt w:val="decimal"/>
      <w:lvlText w:val="%7."/>
      <w:lvlJc w:val="left"/>
      <w:pPr>
        <w:ind w:left="4614" w:hanging="360"/>
      </w:pPr>
    </w:lvl>
    <w:lvl w:ilvl="7" w:tplc="041A0019" w:tentative="1">
      <w:start w:val="1"/>
      <w:numFmt w:val="lowerLetter"/>
      <w:lvlText w:val="%8."/>
      <w:lvlJc w:val="left"/>
      <w:pPr>
        <w:ind w:left="5334" w:hanging="360"/>
      </w:pPr>
    </w:lvl>
    <w:lvl w:ilvl="8" w:tplc="041A001B" w:tentative="1">
      <w:start w:val="1"/>
      <w:numFmt w:val="lowerRoman"/>
      <w:lvlText w:val="%9."/>
      <w:lvlJc w:val="right"/>
      <w:pPr>
        <w:ind w:left="6054" w:hanging="180"/>
      </w:pPr>
    </w:lvl>
  </w:abstractNum>
  <w:abstractNum w:abstractNumId="35" w15:restartNumberingAfterBreak="0">
    <w:nsid w:val="5F5D4280"/>
    <w:multiLevelType w:val="hybridMultilevel"/>
    <w:tmpl w:val="F5626EB6"/>
    <w:lvl w:ilvl="0" w:tplc="B0542ED4">
      <w:start w:val="1"/>
      <w:numFmt w:val="decimal"/>
      <w:lvlText w:val="%1."/>
      <w:lvlJc w:val="left"/>
      <w:pPr>
        <w:ind w:left="1080" w:hanging="720"/>
      </w:pPr>
      <w:rPr>
        <w:rFonts w:ascii="Arial" w:hAnsi="Arial" w:hint="default"/>
        <w:color w:val="595959" w:themeColor="text1" w:themeTint="A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FCE2713"/>
    <w:multiLevelType w:val="hybridMultilevel"/>
    <w:tmpl w:val="97A892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3404C09"/>
    <w:multiLevelType w:val="hybridMultilevel"/>
    <w:tmpl w:val="9864AD28"/>
    <w:lvl w:ilvl="0" w:tplc="362CC088">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6B042E1"/>
    <w:multiLevelType w:val="hybridMultilevel"/>
    <w:tmpl w:val="8A24FF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74636BA"/>
    <w:multiLevelType w:val="hybridMultilevel"/>
    <w:tmpl w:val="3F0E88D0"/>
    <w:lvl w:ilvl="0" w:tplc="041A000F">
      <w:start w:val="1"/>
      <w:numFmt w:val="decimal"/>
      <w:lvlText w:val="%1."/>
      <w:lvlJc w:val="left"/>
      <w:pPr>
        <w:ind w:left="360" w:hanging="360"/>
      </w:pPr>
      <w:rPr>
        <w:rFont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40" w15:restartNumberingAfterBreak="0">
    <w:nsid w:val="6B266C7D"/>
    <w:multiLevelType w:val="hybridMultilevel"/>
    <w:tmpl w:val="72C8D5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C5F4A0F"/>
    <w:multiLevelType w:val="hybridMultilevel"/>
    <w:tmpl w:val="AA6C9204"/>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cs="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cs="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cs="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42" w15:restartNumberingAfterBreak="0">
    <w:nsid w:val="71B16D27"/>
    <w:multiLevelType w:val="hybridMultilevel"/>
    <w:tmpl w:val="84AC284E"/>
    <w:lvl w:ilvl="0" w:tplc="B0542ED4">
      <w:start w:val="1"/>
      <w:numFmt w:val="decimal"/>
      <w:lvlText w:val="%1."/>
      <w:lvlJc w:val="left"/>
      <w:pPr>
        <w:ind w:left="1080" w:hanging="720"/>
      </w:pPr>
      <w:rPr>
        <w:rFonts w:ascii="Arial" w:hAnsi="Arial" w:hint="default"/>
        <w:color w:val="595959" w:themeColor="text1" w:themeTint="A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5EC339C"/>
    <w:multiLevelType w:val="hybridMultilevel"/>
    <w:tmpl w:val="262EF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B2F0BFC"/>
    <w:multiLevelType w:val="hybridMultilevel"/>
    <w:tmpl w:val="35369EDE"/>
    <w:lvl w:ilvl="0" w:tplc="F5E87F2E">
      <w:start w:val="1"/>
      <w:numFmt w:val="decimal"/>
      <w:lvlText w:val="%1."/>
      <w:lvlJc w:val="left"/>
      <w:pPr>
        <w:ind w:left="1080" w:hanging="720"/>
      </w:pPr>
      <w:rPr>
        <w:rFonts w:hint="default"/>
      </w:rPr>
    </w:lvl>
    <w:lvl w:ilvl="1" w:tplc="1A80F7B0">
      <w:numFmt w:val="bullet"/>
      <w:lvlText w:val="-"/>
      <w:lvlJc w:val="left"/>
      <w:pPr>
        <w:ind w:left="1440" w:hanging="360"/>
      </w:pPr>
      <w:rPr>
        <w:rFonts w:ascii="Arial" w:eastAsiaTheme="minorEastAsia" w:hAnsi="Arial"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6"/>
  </w:num>
  <w:num w:numId="9">
    <w:abstractNumId w:val="30"/>
  </w:num>
  <w:num w:numId="10">
    <w:abstractNumId w:val="24"/>
  </w:num>
  <w:num w:numId="11">
    <w:abstractNumId w:val="19"/>
  </w:num>
  <w:num w:numId="12">
    <w:abstractNumId w:val="38"/>
  </w:num>
  <w:num w:numId="13">
    <w:abstractNumId w:val="21"/>
  </w:num>
  <w:num w:numId="14">
    <w:abstractNumId w:val="26"/>
  </w:num>
  <w:num w:numId="15">
    <w:abstractNumId w:val="17"/>
  </w:num>
  <w:num w:numId="16">
    <w:abstractNumId w:val="32"/>
  </w:num>
  <w:num w:numId="17">
    <w:abstractNumId w:val="41"/>
  </w:num>
  <w:num w:numId="18">
    <w:abstractNumId w:val="18"/>
  </w:num>
  <w:num w:numId="19">
    <w:abstractNumId w:val="37"/>
  </w:num>
  <w:num w:numId="20">
    <w:abstractNumId w:val="14"/>
  </w:num>
  <w:num w:numId="21">
    <w:abstractNumId w:val="20"/>
  </w:num>
  <w:num w:numId="22">
    <w:abstractNumId w:val="9"/>
  </w:num>
  <w:num w:numId="23">
    <w:abstractNumId w:val="40"/>
  </w:num>
  <w:num w:numId="24">
    <w:abstractNumId w:val="13"/>
  </w:num>
  <w:num w:numId="25">
    <w:abstractNumId w:val="31"/>
  </w:num>
  <w:num w:numId="26">
    <w:abstractNumId w:val="10"/>
  </w:num>
  <w:num w:numId="27">
    <w:abstractNumId w:val="34"/>
  </w:num>
  <w:num w:numId="28">
    <w:abstractNumId w:val="23"/>
  </w:num>
  <w:num w:numId="29">
    <w:abstractNumId w:val="15"/>
  </w:num>
  <w:num w:numId="30">
    <w:abstractNumId w:val="39"/>
  </w:num>
  <w:num w:numId="31">
    <w:abstractNumId w:val="11"/>
  </w:num>
  <w:num w:numId="32">
    <w:abstractNumId w:val="28"/>
  </w:num>
  <w:num w:numId="33">
    <w:abstractNumId w:val="12"/>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43"/>
  </w:num>
  <w:num w:numId="37">
    <w:abstractNumId w:val="29"/>
  </w:num>
  <w:num w:numId="38">
    <w:abstractNumId w:val="8"/>
  </w:num>
  <w:num w:numId="39">
    <w:abstractNumId w:val="35"/>
  </w:num>
  <w:num w:numId="40">
    <w:abstractNumId w:val="27"/>
  </w:num>
  <w:num w:numId="41">
    <w:abstractNumId w:val="25"/>
  </w:num>
  <w:num w:numId="42">
    <w:abstractNumId w:val="7"/>
  </w:num>
  <w:num w:numId="43">
    <w:abstractNumId w:val="33"/>
  </w:num>
  <w:num w:numId="44">
    <w:abstractNumId w:val="16"/>
  </w:num>
  <w:num w:numId="45">
    <w:abstractNumId w:val="42"/>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EE"/>
    <w:rsid w:val="00055906"/>
    <w:rsid w:val="0012358D"/>
    <w:rsid w:val="003003C5"/>
    <w:rsid w:val="003D66B0"/>
    <w:rsid w:val="00617E2C"/>
    <w:rsid w:val="006C7DF1"/>
    <w:rsid w:val="00733664"/>
    <w:rsid w:val="007579EE"/>
    <w:rsid w:val="00773F48"/>
    <w:rsid w:val="007959DE"/>
    <w:rsid w:val="00B25A79"/>
    <w:rsid w:val="00B45611"/>
    <w:rsid w:val="00EC44C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oNotEmbedSmartTags/>
  <w:decimalSymbol w:val=","/>
  <w:listSeparator w:val=";"/>
  <w14:docId w14:val="6A5A688B"/>
  <w15:chartTrackingRefBased/>
  <w15:docId w15:val="{B8A6C5B9-8BC4-4660-AEE4-88DB84C8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73F48"/>
    <w:pPr>
      <w:keepNext/>
      <w:keepLines/>
      <w:spacing w:before="480" w:line="276" w:lineRule="auto"/>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unhideWhenUsed/>
    <w:qFormat/>
    <w:rsid w:val="00773F48"/>
    <w:pPr>
      <w:keepNext/>
      <w:keepLines/>
      <w:spacing w:before="200" w:line="276" w:lineRule="auto"/>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semiHidden/>
    <w:unhideWhenUsed/>
    <w:qFormat/>
    <w:rsid w:val="00773F48"/>
    <w:pPr>
      <w:keepNext/>
      <w:keepLines/>
      <w:spacing w:before="200" w:line="276" w:lineRule="auto"/>
      <w:outlineLvl w:val="2"/>
    </w:pPr>
    <w:rPr>
      <w:rFonts w:ascii="Calibri" w:eastAsia="MS Gothic" w:hAnsi="Calibri"/>
      <w:b/>
      <w:bCs/>
      <w:color w:val="4F81BD"/>
      <w:sz w:val="22"/>
      <w:szCs w:val="22"/>
    </w:rPr>
  </w:style>
  <w:style w:type="paragraph" w:styleId="Heading4">
    <w:name w:val="heading 4"/>
    <w:basedOn w:val="Normal"/>
    <w:next w:val="Normal"/>
    <w:link w:val="Heading4Char"/>
    <w:uiPriority w:val="9"/>
    <w:semiHidden/>
    <w:unhideWhenUsed/>
    <w:qFormat/>
    <w:rsid w:val="00773F48"/>
    <w:pPr>
      <w:keepNext/>
      <w:keepLines/>
      <w:spacing w:before="200" w:line="276" w:lineRule="auto"/>
      <w:outlineLvl w:val="3"/>
    </w:pPr>
    <w:rPr>
      <w:rFonts w:ascii="Calibri" w:eastAsia="MS Gothic" w:hAnsi="Calibri"/>
      <w:b/>
      <w:bCs/>
      <w:i/>
      <w:iCs/>
      <w:color w:val="4F81BD"/>
      <w:sz w:val="22"/>
      <w:szCs w:val="22"/>
    </w:rPr>
  </w:style>
  <w:style w:type="paragraph" w:styleId="Heading5">
    <w:name w:val="heading 5"/>
    <w:basedOn w:val="Normal"/>
    <w:next w:val="Normal"/>
    <w:link w:val="Heading5Char"/>
    <w:uiPriority w:val="9"/>
    <w:semiHidden/>
    <w:unhideWhenUsed/>
    <w:qFormat/>
    <w:rsid w:val="00773F48"/>
    <w:pPr>
      <w:keepNext/>
      <w:keepLines/>
      <w:spacing w:before="200" w:line="276" w:lineRule="auto"/>
      <w:outlineLvl w:val="4"/>
    </w:pPr>
    <w:rPr>
      <w:rFonts w:ascii="Calibri" w:eastAsia="MS Gothic" w:hAnsi="Calibri"/>
      <w:color w:val="243F60"/>
      <w:sz w:val="22"/>
      <w:szCs w:val="22"/>
    </w:rPr>
  </w:style>
  <w:style w:type="paragraph" w:styleId="Heading6">
    <w:name w:val="heading 6"/>
    <w:basedOn w:val="Normal"/>
    <w:next w:val="Normal"/>
    <w:link w:val="Heading6Char"/>
    <w:uiPriority w:val="9"/>
    <w:semiHidden/>
    <w:unhideWhenUsed/>
    <w:qFormat/>
    <w:rsid w:val="00773F48"/>
    <w:pPr>
      <w:keepNext/>
      <w:keepLines/>
      <w:spacing w:before="200" w:line="276" w:lineRule="auto"/>
      <w:outlineLvl w:val="5"/>
    </w:pPr>
    <w:rPr>
      <w:rFonts w:ascii="Calibri" w:eastAsia="MS Gothic" w:hAnsi="Calibri"/>
      <w:i/>
      <w:iCs/>
      <w:color w:val="243F60"/>
      <w:sz w:val="22"/>
      <w:szCs w:val="22"/>
    </w:rPr>
  </w:style>
  <w:style w:type="paragraph" w:styleId="Heading7">
    <w:name w:val="heading 7"/>
    <w:basedOn w:val="Normal"/>
    <w:next w:val="Normal"/>
    <w:link w:val="Heading7Char"/>
    <w:uiPriority w:val="9"/>
    <w:semiHidden/>
    <w:unhideWhenUsed/>
    <w:qFormat/>
    <w:rsid w:val="00773F48"/>
    <w:pPr>
      <w:keepNext/>
      <w:keepLines/>
      <w:spacing w:before="200" w:line="276" w:lineRule="auto"/>
      <w:outlineLvl w:val="6"/>
    </w:pPr>
    <w:rPr>
      <w:rFonts w:ascii="Calibri" w:eastAsia="MS Gothic" w:hAnsi="Calibri"/>
      <w:i/>
      <w:iCs/>
      <w:color w:val="404040"/>
      <w:sz w:val="22"/>
      <w:szCs w:val="22"/>
    </w:rPr>
  </w:style>
  <w:style w:type="paragraph" w:styleId="Heading8">
    <w:name w:val="heading 8"/>
    <w:basedOn w:val="Normal"/>
    <w:next w:val="Normal"/>
    <w:link w:val="Heading8Char"/>
    <w:uiPriority w:val="9"/>
    <w:semiHidden/>
    <w:unhideWhenUsed/>
    <w:qFormat/>
    <w:rsid w:val="00773F48"/>
    <w:pPr>
      <w:keepNext/>
      <w:keepLines/>
      <w:spacing w:before="200" w:line="276" w:lineRule="auto"/>
      <w:outlineLvl w:val="7"/>
    </w:pPr>
    <w:rPr>
      <w:rFonts w:ascii="Calibri" w:eastAsia="MS Gothic" w:hAnsi="Calibri"/>
      <w:color w:val="4F81BD"/>
      <w:sz w:val="20"/>
      <w:szCs w:val="20"/>
    </w:rPr>
  </w:style>
  <w:style w:type="paragraph" w:styleId="Heading9">
    <w:name w:val="heading 9"/>
    <w:basedOn w:val="Normal"/>
    <w:next w:val="Normal"/>
    <w:link w:val="Heading9Char"/>
    <w:uiPriority w:val="9"/>
    <w:semiHidden/>
    <w:unhideWhenUsed/>
    <w:qFormat/>
    <w:rsid w:val="00773F48"/>
    <w:pPr>
      <w:keepNext/>
      <w:keepLines/>
      <w:spacing w:before="200" w:line="276" w:lineRule="auto"/>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5228"/>
    <w:pPr>
      <w:tabs>
        <w:tab w:val="center" w:pos="4320"/>
        <w:tab w:val="right" w:pos="8640"/>
      </w:tabs>
    </w:pPr>
  </w:style>
  <w:style w:type="paragraph" w:styleId="Footer">
    <w:name w:val="footer"/>
    <w:basedOn w:val="Normal"/>
    <w:link w:val="FooterChar"/>
    <w:uiPriority w:val="99"/>
    <w:rsid w:val="00425228"/>
    <w:pPr>
      <w:tabs>
        <w:tab w:val="center" w:pos="4320"/>
        <w:tab w:val="right" w:pos="8640"/>
      </w:tabs>
    </w:pPr>
  </w:style>
  <w:style w:type="character" w:styleId="Strong">
    <w:name w:val="Strong"/>
    <w:uiPriority w:val="22"/>
    <w:qFormat/>
    <w:rsid w:val="00D83E67"/>
    <w:rPr>
      <w:b/>
      <w:bCs/>
    </w:rPr>
  </w:style>
  <w:style w:type="table" w:styleId="TableGrid">
    <w:name w:val="Table Grid"/>
    <w:basedOn w:val="TableNormal"/>
    <w:uiPriority w:val="59"/>
    <w:rsid w:val="007A4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73F48"/>
    <w:rPr>
      <w:rFonts w:ascii="Calibri" w:eastAsia="MS Gothic" w:hAnsi="Calibri"/>
      <w:b/>
      <w:bCs/>
      <w:color w:val="365F91"/>
      <w:sz w:val="28"/>
      <w:szCs w:val="28"/>
      <w:lang w:eastAsia="en-US"/>
    </w:rPr>
  </w:style>
  <w:style w:type="character" w:customStyle="1" w:styleId="Heading2Char">
    <w:name w:val="Heading 2 Char"/>
    <w:basedOn w:val="DefaultParagraphFont"/>
    <w:link w:val="Heading2"/>
    <w:uiPriority w:val="9"/>
    <w:rsid w:val="00773F48"/>
    <w:rPr>
      <w:rFonts w:ascii="Calibri" w:eastAsia="MS Gothic" w:hAnsi="Calibri"/>
      <w:b/>
      <w:bCs/>
      <w:color w:val="4F81BD"/>
      <w:sz w:val="26"/>
      <w:szCs w:val="26"/>
      <w:lang w:eastAsia="en-US"/>
    </w:rPr>
  </w:style>
  <w:style w:type="character" w:customStyle="1" w:styleId="Heading3Char">
    <w:name w:val="Heading 3 Char"/>
    <w:basedOn w:val="DefaultParagraphFont"/>
    <w:link w:val="Heading3"/>
    <w:uiPriority w:val="9"/>
    <w:semiHidden/>
    <w:rsid w:val="00773F48"/>
    <w:rPr>
      <w:rFonts w:ascii="Calibri" w:eastAsia="MS Gothic" w:hAnsi="Calibri"/>
      <w:b/>
      <w:bCs/>
      <w:color w:val="4F81BD"/>
      <w:sz w:val="22"/>
      <w:szCs w:val="22"/>
      <w:lang w:eastAsia="en-US"/>
    </w:rPr>
  </w:style>
  <w:style w:type="character" w:customStyle="1" w:styleId="Heading4Char">
    <w:name w:val="Heading 4 Char"/>
    <w:basedOn w:val="DefaultParagraphFont"/>
    <w:link w:val="Heading4"/>
    <w:uiPriority w:val="9"/>
    <w:semiHidden/>
    <w:rsid w:val="00773F48"/>
    <w:rPr>
      <w:rFonts w:ascii="Calibri" w:eastAsia="MS Gothic" w:hAnsi="Calibri"/>
      <w:b/>
      <w:bCs/>
      <w:i/>
      <w:iCs/>
      <w:color w:val="4F81BD"/>
      <w:sz w:val="22"/>
      <w:szCs w:val="22"/>
      <w:lang w:eastAsia="en-US"/>
    </w:rPr>
  </w:style>
  <w:style w:type="character" w:customStyle="1" w:styleId="Heading5Char">
    <w:name w:val="Heading 5 Char"/>
    <w:basedOn w:val="DefaultParagraphFont"/>
    <w:link w:val="Heading5"/>
    <w:uiPriority w:val="9"/>
    <w:semiHidden/>
    <w:rsid w:val="00773F48"/>
    <w:rPr>
      <w:rFonts w:ascii="Calibri" w:eastAsia="MS Gothic" w:hAnsi="Calibri"/>
      <w:color w:val="243F60"/>
      <w:sz w:val="22"/>
      <w:szCs w:val="22"/>
      <w:lang w:eastAsia="en-US"/>
    </w:rPr>
  </w:style>
  <w:style w:type="character" w:customStyle="1" w:styleId="Heading6Char">
    <w:name w:val="Heading 6 Char"/>
    <w:basedOn w:val="DefaultParagraphFont"/>
    <w:link w:val="Heading6"/>
    <w:uiPriority w:val="9"/>
    <w:semiHidden/>
    <w:rsid w:val="00773F48"/>
    <w:rPr>
      <w:rFonts w:ascii="Calibri" w:eastAsia="MS Gothic" w:hAnsi="Calibri"/>
      <w:i/>
      <w:iCs/>
      <w:color w:val="243F60"/>
      <w:sz w:val="22"/>
      <w:szCs w:val="22"/>
      <w:lang w:eastAsia="en-US"/>
    </w:rPr>
  </w:style>
  <w:style w:type="character" w:customStyle="1" w:styleId="Heading7Char">
    <w:name w:val="Heading 7 Char"/>
    <w:basedOn w:val="DefaultParagraphFont"/>
    <w:link w:val="Heading7"/>
    <w:uiPriority w:val="9"/>
    <w:semiHidden/>
    <w:rsid w:val="00773F48"/>
    <w:rPr>
      <w:rFonts w:ascii="Calibri" w:eastAsia="MS Gothic" w:hAnsi="Calibri"/>
      <w:i/>
      <w:iCs/>
      <w:color w:val="404040"/>
      <w:sz w:val="22"/>
      <w:szCs w:val="22"/>
      <w:lang w:eastAsia="en-US"/>
    </w:rPr>
  </w:style>
  <w:style w:type="character" w:customStyle="1" w:styleId="Heading8Char">
    <w:name w:val="Heading 8 Char"/>
    <w:basedOn w:val="DefaultParagraphFont"/>
    <w:link w:val="Heading8"/>
    <w:uiPriority w:val="9"/>
    <w:semiHidden/>
    <w:rsid w:val="00773F48"/>
    <w:rPr>
      <w:rFonts w:ascii="Calibri" w:eastAsia="MS Gothic" w:hAnsi="Calibri"/>
      <w:color w:val="4F81BD"/>
      <w:lang w:eastAsia="en-US"/>
    </w:rPr>
  </w:style>
  <w:style w:type="character" w:customStyle="1" w:styleId="Heading9Char">
    <w:name w:val="Heading 9 Char"/>
    <w:basedOn w:val="DefaultParagraphFont"/>
    <w:link w:val="Heading9"/>
    <w:uiPriority w:val="9"/>
    <w:semiHidden/>
    <w:rsid w:val="00773F48"/>
    <w:rPr>
      <w:rFonts w:ascii="Calibri" w:eastAsia="MS Gothic" w:hAnsi="Calibri"/>
      <w:i/>
      <w:iCs/>
      <w:color w:val="404040"/>
      <w:lang w:eastAsia="en-US"/>
    </w:rPr>
  </w:style>
  <w:style w:type="character" w:styleId="Hyperlink">
    <w:name w:val="Hyperlink"/>
    <w:uiPriority w:val="99"/>
    <w:unhideWhenUsed/>
    <w:rsid w:val="00773F48"/>
    <w:rPr>
      <w:color w:val="0000FF"/>
      <w:u w:val="single"/>
    </w:rPr>
  </w:style>
  <w:style w:type="paragraph" w:styleId="BodyText">
    <w:name w:val="Body Text"/>
    <w:basedOn w:val="Normal"/>
    <w:link w:val="BodyTextChar"/>
    <w:rsid w:val="00773F48"/>
    <w:pPr>
      <w:widowControl w:val="0"/>
      <w:suppressAutoHyphens/>
      <w:jc w:val="both"/>
    </w:pPr>
    <w:rPr>
      <w:sz w:val="28"/>
      <w:szCs w:val="20"/>
      <w:lang w:val="x-none" w:eastAsia="zh-CN"/>
    </w:rPr>
  </w:style>
  <w:style w:type="character" w:customStyle="1" w:styleId="BodyTextChar">
    <w:name w:val="Body Text Char"/>
    <w:basedOn w:val="DefaultParagraphFont"/>
    <w:link w:val="BodyText"/>
    <w:rsid w:val="00773F48"/>
    <w:rPr>
      <w:sz w:val="28"/>
      <w:lang w:val="x-none" w:eastAsia="zh-CN"/>
    </w:rPr>
  </w:style>
  <w:style w:type="paragraph" w:styleId="NoSpacing">
    <w:name w:val="No Spacing"/>
    <w:link w:val="NoSpacingChar"/>
    <w:uiPriority w:val="1"/>
    <w:qFormat/>
    <w:rsid w:val="00773F48"/>
    <w:pPr>
      <w:widowControl w:val="0"/>
      <w:suppressAutoHyphens/>
    </w:pPr>
    <w:rPr>
      <w:rFonts w:ascii="Calibri" w:eastAsia="Calibri" w:hAnsi="Calibri" w:cs="Calibri"/>
      <w:sz w:val="22"/>
      <w:szCs w:val="22"/>
      <w:lang w:eastAsia="zh-CN"/>
    </w:rPr>
  </w:style>
  <w:style w:type="paragraph" w:customStyle="1" w:styleId="TableContents">
    <w:name w:val="Table Contents"/>
    <w:basedOn w:val="Normal"/>
    <w:rsid w:val="00773F48"/>
    <w:pPr>
      <w:widowControl w:val="0"/>
      <w:suppressLineNumbers/>
      <w:suppressAutoHyphens/>
    </w:pPr>
    <w:rPr>
      <w:lang w:eastAsia="zh-CN"/>
    </w:rPr>
  </w:style>
  <w:style w:type="paragraph" w:customStyle="1" w:styleId="Default">
    <w:name w:val="Default"/>
    <w:rsid w:val="00773F48"/>
    <w:pPr>
      <w:autoSpaceDE w:val="0"/>
      <w:autoSpaceDN w:val="0"/>
      <w:adjustRightInd w:val="0"/>
    </w:pPr>
    <w:rPr>
      <w:rFonts w:ascii="Verdana" w:eastAsia="MS Mincho" w:hAnsi="Verdana" w:cs="Verdana"/>
      <w:color w:val="000000"/>
      <w:sz w:val="24"/>
      <w:szCs w:val="24"/>
      <w:lang w:eastAsia="en-US"/>
    </w:rPr>
  </w:style>
  <w:style w:type="table" w:styleId="MediumShading1-Accent5">
    <w:name w:val="Medium Shading 1 Accent 5"/>
    <w:basedOn w:val="TableNormal"/>
    <w:uiPriority w:val="63"/>
    <w:rsid w:val="00773F48"/>
    <w:rPr>
      <w:rFonts w:ascii="Cambria" w:eastAsia="MS Mincho" w:hAnsi="Cambria"/>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73F48"/>
    <w:rPr>
      <w:rFonts w:ascii="Cambria" w:eastAsia="MS Mincho" w:hAnsi="Cambria"/>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73F48"/>
    <w:rPr>
      <w:rFonts w:ascii="Cambria" w:eastAsia="MS Mincho" w:hAnsi="Cambria"/>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73F48"/>
    <w:rPr>
      <w:rFonts w:ascii="Cambria" w:eastAsia="MS Mincho"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773F48"/>
    <w:rPr>
      <w:rFonts w:ascii="Cambria" w:eastAsia="MS Mincho" w:hAnsi="Cambria"/>
      <w:sz w:val="20"/>
      <w:szCs w:val="20"/>
    </w:rPr>
  </w:style>
  <w:style w:type="character" w:customStyle="1" w:styleId="FootnoteTextChar">
    <w:name w:val="Footnote Text Char"/>
    <w:basedOn w:val="DefaultParagraphFont"/>
    <w:link w:val="FootnoteText"/>
    <w:uiPriority w:val="99"/>
    <w:semiHidden/>
    <w:rsid w:val="00773F48"/>
    <w:rPr>
      <w:rFonts w:ascii="Cambria" w:eastAsia="MS Mincho" w:hAnsi="Cambria"/>
      <w:lang w:eastAsia="en-US"/>
    </w:rPr>
  </w:style>
  <w:style w:type="character" w:styleId="FootnoteReference">
    <w:name w:val="footnote reference"/>
    <w:uiPriority w:val="99"/>
    <w:semiHidden/>
    <w:unhideWhenUsed/>
    <w:rsid w:val="00773F48"/>
    <w:rPr>
      <w:vertAlign w:val="superscript"/>
    </w:rPr>
  </w:style>
  <w:style w:type="paragraph" w:styleId="BalloonText">
    <w:name w:val="Balloon Text"/>
    <w:basedOn w:val="Normal"/>
    <w:link w:val="BalloonTextChar"/>
    <w:uiPriority w:val="99"/>
    <w:semiHidden/>
    <w:unhideWhenUsed/>
    <w:rsid w:val="00773F48"/>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773F48"/>
    <w:rPr>
      <w:rFonts w:ascii="Tahoma" w:eastAsia="MS Mincho" w:hAnsi="Tahoma" w:cs="Tahoma"/>
      <w:sz w:val="16"/>
      <w:szCs w:val="16"/>
      <w:lang w:eastAsia="en-US"/>
    </w:rPr>
  </w:style>
  <w:style w:type="table" w:styleId="MediumGrid3-Accent5">
    <w:name w:val="Medium Grid 3 Accent 5"/>
    <w:basedOn w:val="TableNormal"/>
    <w:uiPriority w:val="69"/>
    <w:rsid w:val="00773F48"/>
    <w:rPr>
      <w:rFonts w:ascii="Cambria" w:eastAsia="MS Mincho"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5">
    <w:name w:val="Light Shading Accent 5"/>
    <w:basedOn w:val="TableNormal"/>
    <w:uiPriority w:val="60"/>
    <w:rsid w:val="00773F48"/>
    <w:rPr>
      <w:rFonts w:ascii="Cambria" w:eastAsia="MS Mincho" w:hAnsi="Cambria"/>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773F48"/>
    <w:rPr>
      <w:rFonts w:ascii="Cambria" w:eastAsia="MS Mincho" w:hAnsi="Cambria"/>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73F48"/>
    <w:rPr>
      <w:rFonts w:ascii="Cambria" w:eastAsia="MS Mincho" w:hAnsi="Cambria"/>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4">
    <w:name w:val="Light List Accent 4"/>
    <w:basedOn w:val="TableNormal"/>
    <w:uiPriority w:val="61"/>
    <w:rsid w:val="00773F48"/>
    <w:rPr>
      <w:rFonts w:ascii="Cambria" w:eastAsia="MS Mincho" w:hAnsi="Cambria"/>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2">
    <w:name w:val="Medium Shading 1 Accent 2"/>
    <w:basedOn w:val="TableNormal"/>
    <w:uiPriority w:val="63"/>
    <w:rsid w:val="00773F48"/>
    <w:rPr>
      <w:rFonts w:ascii="Cambria" w:eastAsia="MS Mincho" w:hAnsi="Cambria"/>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ListParagraph">
    <w:name w:val="List Paragraph"/>
    <w:basedOn w:val="Normal"/>
    <w:uiPriority w:val="34"/>
    <w:qFormat/>
    <w:rsid w:val="00773F48"/>
    <w:pPr>
      <w:spacing w:after="200" w:line="276" w:lineRule="auto"/>
      <w:ind w:left="720"/>
      <w:contextualSpacing/>
    </w:pPr>
    <w:rPr>
      <w:rFonts w:ascii="Cambria" w:eastAsia="MS Mincho" w:hAnsi="Cambria"/>
      <w:sz w:val="22"/>
      <w:szCs w:val="22"/>
    </w:rPr>
  </w:style>
  <w:style w:type="table" w:styleId="LightList-Accent1">
    <w:name w:val="Light List Accent 1"/>
    <w:basedOn w:val="TableNormal"/>
    <w:uiPriority w:val="61"/>
    <w:rsid w:val="00773F48"/>
    <w:rPr>
      <w:rFonts w:ascii="Cambria" w:eastAsia="MS Mincho" w:hAnsi="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aption">
    <w:name w:val="caption"/>
    <w:basedOn w:val="Normal"/>
    <w:next w:val="Normal"/>
    <w:uiPriority w:val="35"/>
    <w:semiHidden/>
    <w:unhideWhenUsed/>
    <w:qFormat/>
    <w:rsid w:val="00773F48"/>
    <w:pPr>
      <w:spacing w:after="200"/>
    </w:pPr>
    <w:rPr>
      <w:rFonts w:ascii="Cambria" w:eastAsia="MS Mincho" w:hAnsi="Cambria"/>
      <w:b/>
      <w:bCs/>
      <w:color w:val="4F81BD"/>
      <w:sz w:val="18"/>
      <w:szCs w:val="18"/>
    </w:rPr>
  </w:style>
  <w:style w:type="paragraph" w:styleId="Title">
    <w:name w:val="Title"/>
    <w:basedOn w:val="Normal"/>
    <w:next w:val="Normal"/>
    <w:link w:val="TitleChar"/>
    <w:uiPriority w:val="10"/>
    <w:qFormat/>
    <w:rsid w:val="00773F48"/>
    <w:pPr>
      <w:pBdr>
        <w:bottom w:val="single" w:sz="8" w:space="4" w:color="4F81BD"/>
      </w:pBdr>
      <w:spacing w:after="300"/>
      <w:contextualSpacing/>
    </w:pPr>
    <w:rPr>
      <w:rFonts w:ascii="Calibri" w:eastAsia="MS Gothic" w:hAnsi="Calibri"/>
      <w:color w:val="17365D"/>
      <w:spacing w:val="5"/>
      <w:sz w:val="52"/>
      <w:szCs w:val="52"/>
    </w:rPr>
  </w:style>
  <w:style w:type="character" w:customStyle="1" w:styleId="TitleChar">
    <w:name w:val="Title Char"/>
    <w:basedOn w:val="DefaultParagraphFont"/>
    <w:link w:val="Title"/>
    <w:uiPriority w:val="10"/>
    <w:rsid w:val="00773F48"/>
    <w:rPr>
      <w:rFonts w:ascii="Calibri" w:eastAsia="MS Gothic" w:hAnsi="Calibri"/>
      <w:color w:val="17365D"/>
      <w:spacing w:val="5"/>
      <w:sz w:val="52"/>
      <w:szCs w:val="52"/>
      <w:lang w:eastAsia="en-US"/>
    </w:rPr>
  </w:style>
  <w:style w:type="paragraph" w:styleId="Subtitle">
    <w:name w:val="Subtitle"/>
    <w:basedOn w:val="Normal"/>
    <w:next w:val="Normal"/>
    <w:link w:val="SubtitleChar"/>
    <w:uiPriority w:val="11"/>
    <w:qFormat/>
    <w:rsid w:val="00773F48"/>
    <w:pPr>
      <w:numPr>
        <w:ilvl w:val="1"/>
      </w:numPr>
      <w:spacing w:after="200" w:line="276" w:lineRule="auto"/>
    </w:pPr>
    <w:rPr>
      <w:rFonts w:ascii="Calibri" w:eastAsia="MS Gothic" w:hAnsi="Calibri"/>
      <w:i/>
      <w:iCs/>
      <w:color w:val="4F81BD"/>
      <w:spacing w:val="15"/>
    </w:rPr>
  </w:style>
  <w:style w:type="character" w:customStyle="1" w:styleId="SubtitleChar">
    <w:name w:val="Subtitle Char"/>
    <w:basedOn w:val="DefaultParagraphFont"/>
    <w:link w:val="Subtitle"/>
    <w:uiPriority w:val="11"/>
    <w:rsid w:val="00773F48"/>
    <w:rPr>
      <w:rFonts w:ascii="Calibri" w:eastAsia="MS Gothic" w:hAnsi="Calibri"/>
      <w:i/>
      <w:iCs/>
      <w:color w:val="4F81BD"/>
      <w:spacing w:val="15"/>
      <w:sz w:val="24"/>
      <w:szCs w:val="24"/>
      <w:lang w:eastAsia="en-US"/>
    </w:rPr>
  </w:style>
  <w:style w:type="character" w:styleId="Emphasis">
    <w:name w:val="Emphasis"/>
    <w:uiPriority w:val="20"/>
    <w:qFormat/>
    <w:rsid w:val="00773F48"/>
    <w:rPr>
      <w:i/>
      <w:iCs/>
    </w:rPr>
  </w:style>
  <w:style w:type="paragraph" w:styleId="Quote">
    <w:name w:val="Quote"/>
    <w:basedOn w:val="Normal"/>
    <w:next w:val="Normal"/>
    <w:link w:val="QuoteChar"/>
    <w:uiPriority w:val="29"/>
    <w:qFormat/>
    <w:rsid w:val="00773F48"/>
    <w:pPr>
      <w:spacing w:after="200" w:line="276" w:lineRule="auto"/>
    </w:pPr>
    <w:rPr>
      <w:rFonts w:ascii="Cambria" w:eastAsia="MS Mincho" w:hAnsi="Cambria"/>
      <w:i/>
      <w:iCs/>
      <w:color w:val="000000"/>
      <w:sz w:val="22"/>
      <w:szCs w:val="22"/>
    </w:rPr>
  </w:style>
  <w:style w:type="character" w:customStyle="1" w:styleId="QuoteChar">
    <w:name w:val="Quote Char"/>
    <w:basedOn w:val="DefaultParagraphFont"/>
    <w:link w:val="Quote"/>
    <w:uiPriority w:val="29"/>
    <w:rsid w:val="00773F48"/>
    <w:rPr>
      <w:rFonts w:ascii="Cambria" w:eastAsia="MS Mincho" w:hAnsi="Cambria"/>
      <w:i/>
      <w:iCs/>
      <w:color w:val="000000"/>
      <w:sz w:val="22"/>
      <w:szCs w:val="22"/>
      <w:lang w:eastAsia="en-US"/>
    </w:rPr>
  </w:style>
  <w:style w:type="paragraph" w:styleId="IntenseQuote">
    <w:name w:val="Intense Quote"/>
    <w:basedOn w:val="Normal"/>
    <w:next w:val="Normal"/>
    <w:link w:val="IntenseQuoteChar"/>
    <w:uiPriority w:val="30"/>
    <w:qFormat/>
    <w:rsid w:val="00773F48"/>
    <w:pPr>
      <w:pBdr>
        <w:bottom w:val="single" w:sz="4" w:space="4" w:color="4F81BD"/>
      </w:pBdr>
      <w:spacing w:before="200" w:after="280" w:line="276" w:lineRule="auto"/>
      <w:ind w:left="936" w:right="936"/>
    </w:pPr>
    <w:rPr>
      <w:rFonts w:ascii="Cambria" w:eastAsia="MS Mincho" w:hAnsi="Cambria"/>
      <w:b/>
      <w:bCs/>
      <w:i/>
      <w:iCs/>
      <w:color w:val="4F81BD"/>
      <w:sz w:val="22"/>
      <w:szCs w:val="22"/>
    </w:rPr>
  </w:style>
  <w:style w:type="character" w:customStyle="1" w:styleId="IntenseQuoteChar">
    <w:name w:val="Intense Quote Char"/>
    <w:basedOn w:val="DefaultParagraphFont"/>
    <w:link w:val="IntenseQuote"/>
    <w:uiPriority w:val="30"/>
    <w:rsid w:val="00773F48"/>
    <w:rPr>
      <w:rFonts w:ascii="Cambria" w:eastAsia="MS Mincho" w:hAnsi="Cambria"/>
      <w:b/>
      <w:bCs/>
      <w:i/>
      <w:iCs/>
      <w:color w:val="4F81BD"/>
      <w:sz w:val="22"/>
      <w:szCs w:val="22"/>
      <w:lang w:eastAsia="en-US"/>
    </w:rPr>
  </w:style>
  <w:style w:type="character" w:styleId="SubtleEmphasis">
    <w:name w:val="Subtle Emphasis"/>
    <w:uiPriority w:val="19"/>
    <w:qFormat/>
    <w:rsid w:val="00773F48"/>
    <w:rPr>
      <w:i/>
      <w:iCs/>
      <w:color w:val="808080"/>
    </w:rPr>
  </w:style>
  <w:style w:type="character" w:styleId="IntenseEmphasis">
    <w:name w:val="Intense Emphasis"/>
    <w:uiPriority w:val="21"/>
    <w:qFormat/>
    <w:rsid w:val="00773F48"/>
    <w:rPr>
      <w:b/>
      <w:bCs/>
      <w:i/>
      <w:iCs/>
      <w:color w:val="4F81BD"/>
    </w:rPr>
  </w:style>
  <w:style w:type="character" w:styleId="SubtleReference">
    <w:name w:val="Subtle Reference"/>
    <w:uiPriority w:val="31"/>
    <w:qFormat/>
    <w:rsid w:val="00773F48"/>
    <w:rPr>
      <w:smallCaps/>
      <w:color w:val="C0504D"/>
      <w:u w:val="single"/>
    </w:rPr>
  </w:style>
  <w:style w:type="character" w:styleId="IntenseReference">
    <w:name w:val="Intense Reference"/>
    <w:uiPriority w:val="32"/>
    <w:qFormat/>
    <w:rsid w:val="00773F48"/>
    <w:rPr>
      <w:b/>
      <w:bCs/>
      <w:smallCaps/>
      <w:color w:val="C0504D"/>
      <w:spacing w:val="5"/>
      <w:u w:val="single"/>
    </w:rPr>
  </w:style>
  <w:style w:type="character" w:styleId="BookTitle">
    <w:name w:val="Book Title"/>
    <w:uiPriority w:val="33"/>
    <w:qFormat/>
    <w:rsid w:val="00773F48"/>
    <w:rPr>
      <w:b/>
      <w:bCs/>
      <w:smallCaps/>
      <w:spacing w:val="5"/>
    </w:rPr>
  </w:style>
  <w:style w:type="paragraph" w:styleId="TOCHeading">
    <w:name w:val="TOC Heading"/>
    <w:basedOn w:val="Heading1"/>
    <w:next w:val="Normal"/>
    <w:uiPriority w:val="39"/>
    <w:unhideWhenUsed/>
    <w:qFormat/>
    <w:rsid w:val="00773F48"/>
    <w:pPr>
      <w:outlineLvl w:val="9"/>
    </w:pPr>
  </w:style>
  <w:style w:type="character" w:customStyle="1" w:styleId="HeaderChar">
    <w:name w:val="Header Char"/>
    <w:link w:val="Header"/>
    <w:uiPriority w:val="99"/>
    <w:rsid w:val="00773F48"/>
    <w:rPr>
      <w:sz w:val="24"/>
      <w:szCs w:val="24"/>
      <w:lang w:eastAsia="en-US"/>
    </w:rPr>
  </w:style>
  <w:style w:type="character" w:customStyle="1" w:styleId="FooterChar">
    <w:name w:val="Footer Char"/>
    <w:link w:val="Footer"/>
    <w:uiPriority w:val="99"/>
    <w:rsid w:val="00773F48"/>
    <w:rPr>
      <w:sz w:val="24"/>
      <w:szCs w:val="24"/>
      <w:lang w:eastAsia="en-US"/>
    </w:rPr>
  </w:style>
  <w:style w:type="paragraph" w:styleId="Revision">
    <w:name w:val="Revision"/>
    <w:hidden/>
    <w:uiPriority w:val="99"/>
    <w:semiHidden/>
    <w:rsid w:val="00773F48"/>
    <w:rPr>
      <w:rFonts w:ascii="Cambria" w:eastAsia="MS Mincho" w:hAnsi="Cambria"/>
      <w:sz w:val="22"/>
      <w:szCs w:val="22"/>
      <w:lang w:eastAsia="en-US"/>
    </w:rPr>
  </w:style>
  <w:style w:type="character" w:styleId="CommentReference">
    <w:name w:val="annotation reference"/>
    <w:uiPriority w:val="99"/>
    <w:semiHidden/>
    <w:unhideWhenUsed/>
    <w:rsid w:val="00773F48"/>
    <w:rPr>
      <w:sz w:val="16"/>
      <w:szCs w:val="16"/>
    </w:rPr>
  </w:style>
  <w:style w:type="paragraph" w:styleId="CommentText">
    <w:name w:val="annotation text"/>
    <w:basedOn w:val="Normal"/>
    <w:link w:val="CommentTextChar"/>
    <w:uiPriority w:val="99"/>
    <w:semiHidden/>
    <w:unhideWhenUsed/>
    <w:rsid w:val="00773F48"/>
    <w:pPr>
      <w:spacing w:after="200"/>
    </w:pPr>
    <w:rPr>
      <w:rFonts w:ascii="Cambria" w:eastAsia="MS Mincho" w:hAnsi="Cambria"/>
      <w:sz w:val="20"/>
      <w:szCs w:val="20"/>
    </w:rPr>
  </w:style>
  <w:style w:type="character" w:customStyle="1" w:styleId="CommentTextChar">
    <w:name w:val="Comment Text Char"/>
    <w:basedOn w:val="DefaultParagraphFont"/>
    <w:link w:val="CommentText"/>
    <w:uiPriority w:val="99"/>
    <w:semiHidden/>
    <w:rsid w:val="00773F48"/>
    <w:rPr>
      <w:rFonts w:ascii="Cambria" w:eastAsia="MS Mincho" w:hAnsi="Cambria"/>
      <w:lang w:eastAsia="en-US"/>
    </w:rPr>
  </w:style>
  <w:style w:type="paragraph" w:styleId="CommentSubject">
    <w:name w:val="annotation subject"/>
    <w:basedOn w:val="CommentText"/>
    <w:next w:val="CommentText"/>
    <w:link w:val="CommentSubjectChar"/>
    <w:uiPriority w:val="99"/>
    <w:semiHidden/>
    <w:unhideWhenUsed/>
    <w:rsid w:val="00773F48"/>
    <w:rPr>
      <w:b/>
      <w:bCs/>
    </w:rPr>
  </w:style>
  <w:style w:type="character" w:customStyle="1" w:styleId="CommentSubjectChar">
    <w:name w:val="Comment Subject Char"/>
    <w:basedOn w:val="CommentTextChar"/>
    <w:link w:val="CommentSubject"/>
    <w:uiPriority w:val="99"/>
    <w:semiHidden/>
    <w:rsid w:val="00773F48"/>
    <w:rPr>
      <w:rFonts w:ascii="Cambria" w:eastAsia="MS Mincho" w:hAnsi="Cambria"/>
      <w:b/>
      <w:bCs/>
      <w:lang w:eastAsia="en-US"/>
    </w:rPr>
  </w:style>
  <w:style w:type="paragraph" w:styleId="TOC1">
    <w:name w:val="toc 1"/>
    <w:basedOn w:val="Normal"/>
    <w:next w:val="Normal"/>
    <w:autoRedefine/>
    <w:uiPriority w:val="39"/>
    <w:unhideWhenUsed/>
    <w:rsid w:val="00773F48"/>
    <w:pPr>
      <w:spacing w:after="100" w:line="276" w:lineRule="auto"/>
    </w:pPr>
    <w:rPr>
      <w:rFonts w:ascii="Cambria" w:eastAsia="MS Mincho" w:hAnsi="Cambria"/>
      <w:sz w:val="22"/>
      <w:szCs w:val="22"/>
    </w:rPr>
  </w:style>
  <w:style w:type="paragraph" w:styleId="TOC2">
    <w:name w:val="toc 2"/>
    <w:basedOn w:val="Normal"/>
    <w:next w:val="Normal"/>
    <w:autoRedefine/>
    <w:uiPriority w:val="39"/>
    <w:unhideWhenUsed/>
    <w:rsid w:val="00773F48"/>
    <w:pPr>
      <w:spacing w:after="100" w:line="276" w:lineRule="auto"/>
      <w:ind w:left="220"/>
    </w:pPr>
    <w:rPr>
      <w:rFonts w:ascii="Cambria" w:eastAsia="MS Mincho" w:hAnsi="Cambria"/>
      <w:sz w:val="22"/>
      <w:szCs w:val="22"/>
    </w:rPr>
  </w:style>
  <w:style w:type="character" w:customStyle="1" w:styleId="UnresolvedMention1">
    <w:name w:val="Unresolved Mention1"/>
    <w:uiPriority w:val="99"/>
    <w:semiHidden/>
    <w:unhideWhenUsed/>
    <w:rsid w:val="00773F48"/>
    <w:rPr>
      <w:color w:val="808080"/>
      <w:shd w:val="clear" w:color="auto" w:fill="E6E6E6"/>
    </w:rPr>
  </w:style>
  <w:style w:type="character" w:styleId="FollowedHyperlink">
    <w:name w:val="FollowedHyperlink"/>
    <w:uiPriority w:val="99"/>
    <w:semiHidden/>
    <w:unhideWhenUsed/>
    <w:rsid w:val="00773F48"/>
    <w:rPr>
      <w:color w:val="800080"/>
      <w:u w:val="single"/>
    </w:rPr>
  </w:style>
  <w:style w:type="paragraph" w:styleId="TOC7">
    <w:name w:val="toc 7"/>
    <w:basedOn w:val="Normal"/>
    <w:next w:val="Normal"/>
    <w:autoRedefine/>
    <w:uiPriority w:val="39"/>
    <w:semiHidden/>
    <w:unhideWhenUsed/>
    <w:rsid w:val="00773F48"/>
    <w:pPr>
      <w:spacing w:after="100" w:line="276" w:lineRule="auto"/>
      <w:ind w:left="1320"/>
    </w:pPr>
    <w:rPr>
      <w:rFonts w:ascii="Cambria" w:eastAsia="MS Mincho" w:hAnsi="Cambria"/>
      <w:sz w:val="22"/>
      <w:szCs w:val="22"/>
    </w:rPr>
  </w:style>
  <w:style w:type="character" w:styleId="PageNumber">
    <w:name w:val="page number"/>
    <w:uiPriority w:val="99"/>
    <w:unhideWhenUsed/>
    <w:rsid w:val="00773F48"/>
  </w:style>
  <w:style w:type="table" w:styleId="GridTable4-Accent6">
    <w:name w:val="Grid Table 4 Accent 6"/>
    <w:basedOn w:val="TableNormal"/>
    <w:uiPriority w:val="49"/>
    <w:rsid w:val="00773F48"/>
    <w:rPr>
      <w:lang w:val="en-US"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UnresolvedMention">
    <w:name w:val="Unresolved Mention"/>
    <w:uiPriority w:val="99"/>
    <w:semiHidden/>
    <w:unhideWhenUsed/>
    <w:rsid w:val="00773F48"/>
    <w:rPr>
      <w:color w:val="808080"/>
      <w:shd w:val="clear" w:color="auto" w:fill="E6E6E6"/>
    </w:rPr>
  </w:style>
  <w:style w:type="table" w:styleId="GridTable4-Accent1">
    <w:name w:val="Grid Table 4 Accent 1"/>
    <w:basedOn w:val="TableNormal"/>
    <w:uiPriority w:val="49"/>
    <w:rsid w:val="00773F48"/>
    <w:rPr>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SpacingChar">
    <w:name w:val="No Spacing Char"/>
    <w:link w:val="NoSpacing"/>
    <w:uiPriority w:val="1"/>
    <w:rsid w:val="00773F48"/>
    <w:rPr>
      <w:rFonts w:ascii="Calibri" w:eastAsia="Calibri" w:hAnsi="Calibri" w:cs="Calibri"/>
      <w:sz w:val="22"/>
      <w:szCs w:val="22"/>
      <w:lang w:eastAsia="zh-CN"/>
    </w:rPr>
  </w:style>
  <w:style w:type="paragraph" w:styleId="NormalWeb">
    <w:name w:val="Normal (Web)"/>
    <w:basedOn w:val="Normal"/>
    <w:uiPriority w:val="99"/>
    <w:semiHidden/>
    <w:unhideWhenUsed/>
    <w:rsid w:val="00773F48"/>
    <w:pPr>
      <w:spacing w:before="100" w:beforeAutospacing="1" w:after="100" w:afterAutospacing="1"/>
    </w:pPr>
    <w:rPr>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9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obilnost.hr/cms_files/2019/01/1548061961_letak-ampeu-hr-web.pdf" TargetMode="External"/><Relationship Id="rId21" Type="http://schemas.openxmlformats.org/officeDocument/2006/relationships/image" Target="media/image13.jpeg"/><Relationship Id="rId42" Type="http://schemas.openxmlformats.org/officeDocument/2006/relationships/hyperlink" Target="https://eacea.ec.europa.eu/national-policies/eurydice/content/home-education-policies-europe-primary-and-lower-secondary-education_en" TargetMode="External"/><Relationship Id="rId47" Type="http://schemas.openxmlformats.org/officeDocument/2006/relationships/hyperlink" Target="https://eacea.ec.europa.eu/national-policies/eurydice/content/organisation-academic-year-europe-%E2%80%93-201819_en" TargetMode="External"/><Relationship Id="rId63" Type="http://schemas.openxmlformats.org/officeDocument/2006/relationships/hyperlink" Target="https://www.youtube.com/watch?v=E_3W6t-EQNU" TargetMode="External"/><Relationship Id="rId68" Type="http://schemas.openxmlformats.org/officeDocument/2006/relationships/hyperlink" Target="https://www.youtube.com/watch?v=N4Ym5prCQzs" TargetMode="External"/><Relationship Id="rId84" Type="http://schemas.openxmlformats.org/officeDocument/2006/relationships/image" Target="media/image16.jpeg"/><Relationship Id="rId89" Type="http://schemas.openxmlformats.org/officeDocument/2006/relationships/hyperlink" Target="http://www.ecvet.hr" TargetMode="External"/><Relationship Id="rId7" Type="http://schemas.openxmlformats.org/officeDocument/2006/relationships/image" Target="media/image1.png"/><Relationship Id="rId71" Type="http://schemas.openxmlformats.org/officeDocument/2006/relationships/hyperlink" Target="https://www.youtube.com/watch?v=--7Y__j13d4" TargetMode="External"/><Relationship Id="rId92" Type="http://schemas.openxmlformats.org/officeDocument/2006/relationships/hyperlink" Target="http://www.euraxess.hr"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mobilnost.hr/cms_files/2018/12/1544708544_letak-time-to-move-web.pdf" TargetMode="External"/><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hyperlink" Target="http://mobilnost.hr/cms_files/2018/10/1540306194_letak-ess-web.pdf" TargetMode="External"/><Relationship Id="rId32" Type="http://schemas.openxmlformats.org/officeDocument/2006/relationships/hyperlink" Target="http://mobilnost.hr/cms_files/2018/12/1544709423_letak-euraxess-web.pdf" TargetMode="External"/><Relationship Id="rId37" Type="http://schemas.openxmlformats.org/officeDocument/2006/relationships/hyperlink" Target="http://mobilnost.hr/cms_files/2019/01/1548063029_tool-fair-booklet-final-za-web-v2.pdf" TargetMode="External"/><Relationship Id="rId40" Type="http://schemas.openxmlformats.org/officeDocument/2006/relationships/hyperlink" Target="http://www.mobilnost.hr/hr/newsletteri/ampeu-obavijesti-lipanj-2018-121/" TargetMode="External"/><Relationship Id="rId45" Type="http://schemas.openxmlformats.org/officeDocument/2006/relationships/hyperlink" Target="https://eacea.ec.europa.eu/national-policies/eurydice/content/compulsory-education-europe-%E2%80%93-201819_en" TargetMode="External"/><Relationship Id="rId53" Type="http://schemas.openxmlformats.org/officeDocument/2006/relationships/hyperlink" Target="https://publications.europa.eu/en/publication-detail/-/publication/7f61ba68-5499-11e7-a5ca-01aa75ed71a1/language-hr/format-PDF" TargetMode="External"/><Relationship Id="rId58" Type="http://schemas.openxmlformats.org/officeDocument/2006/relationships/hyperlink" Target="https://www.youtube.com/watch?v=nMPggBaFV5w" TargetMode="External"/><Relationship Id="rId66" Type="http://schemas.openxmlformats.org/officeDocument/2006/relationships/hyperlink" Target="https://www.youtube.com/watch?v=qXOmhirgR-8" TargetMode="External"/><Relationship Id="rId74" Type="http://schemas.openxmlformats.org/officeDocument/2006/relationships/hyperlink" Target="https://www.youtube.com/watch?v=i6zE_FPkXLU" TargetMode="External"/><Relationship Id="rId79" Type="http://schemas.openxmlformats.org/officeDocument/2006/relationships/hyperlink" Target="https://www.youtube.com/watch?v=-k-hOcrDlO0" TargetMode="External"/><Relationship Id="rId87" Type="http://schemas.openxmlformats.org/officeDocument/2006/relationships/hyperlink" Target="http://www.eTwinning.hr" TargetMode="External"/><Relationship Id="rId102"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hyperlink" Target="https://www.youtube.com/watch?v=aMV9MNJz2R0" TargetMode="External"/><Relationship Id="rId82" Type="http://schemas.openxmlformats.org/officeDocument/2006/relationships/image" Target="media/image15.png"/><Relationship Id="rId90" Type="http://schemas.openxmlformats.org/officeDocument/2006/relationships/hyperlink" Target="http://www.ecvet.hr" TargetMode="External"/><Relationship Id="rId95" Type="http://schemas.openxmlformats.org/officeDocument/2006/relationships/hyperlink" Target="http://www.europskesnagesolidarnosti.hr"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mobilnost.hr/cms_files/2019/01/1548061994_letak-ampeu-en-web.pdf" TargetMode="External"/><Relationship Id="rId30" Type="http://schemas.openxmlformats.org/officeDocument/2006/relationships/hyperlink" Target="http://mobilnost.hr/cms_files/2019/01/1547546269_ampeu-ambasadori-letak-web.pdf" TargetMode="External"/><Relationship Id="rId35" Type="http://schemas.openxmlformats.org/officeDocument/2006/relationships/hyperlink" Target="http://mobilnost.hr/cms_files/2018/10/1540194223_tca-brosura-web.pdf" TargetMode="External"/><Relationship Id="rId43" Type="http://schemas.openxmlformats.org/officeDocument/2006/relationships/hyperlink" Target="https://eacea.ec.europa.eu/national-policies/eurydice/content/teachers-and-school-heads-salaries-and-allowances-europe-201617_en" TargetMode="External"/><Relationship Id="rId48" Type="http://schemas.openxmlformats.org/officeDocument/2006/relationships/hyperlink" Target="https://eacea.ec.europa.eu/national-policies/eurydice/content/recommended-annual-instruction-time-full-time-compulsory-education-europe-%E2%80%93-201718_en" TargetMode="External"/><Relationship Id="rId56" Type="http://schemas.openxmlformats.org/officeDocument/2006/relationships/hyperlink" Target="https://publications.europa.eu/en/publication-detail/-/publication/f0dc0d44-d581-11e7-a5b9-01aa75ed71a1/language-hr/format-PDF" TargetMode="External"/><Relationship Id="rId64" Type="http://schemas.openxmlformats.org/officeDocument/2006/relationships/hyperlink" Target="https://www.youtube.com/watch?v=EsJ3Cmbpilg" TargetMode="External"/><Relationship Id="rId69" Type="http://schemas.openxmlformats.org/officeDocument/2006/relationships/hyperlink" Target="https://www.youtube.com/watch?v=ub_6JmKWeZk" TargetMode="External"/><Relationship Id="rId77" Type="http://schemas.openxmlformats.org/officeDocument/2006/relationships/hyperlink" Target="https://www.youtube.com/watch?v=BNlO-Y6Dnfo" TargetMode="External"/><Relationship Id="rId100" Type="http://schemas.openxmlformats.org/officeDocument/2006/relationships/image" Target="media/image20.png"/><Relationship Id="rId105" Type="http://schemas.openxmlformats.org/officeDocument/2006/relationships/footer" Target="footer1.xml"/><Relationship Id="rId8" Type="http://schemas.openxmlformats.org/officeDocument/2006/relationships/hyperlink" Target="http://mobilnost.hr/cms_files/2018/10/1540291365_dobro-jutro-inspiration-day.wmv" TargetMode="External"/><Relationship Id="rId51" Type="http://schemas.openxmlformats.org/officeDocument/2006/relationships/hyperlink" Target="https://eacea.ec.europa.eu/national-policies/eurydice/content/eurydice-brief-citizenship-education-school-europe-%E2%80%93-2017_en" TargetMode="External"/><Relationship Id="rId72" Type="http://schemas.openxmlformats.org/officeDocument/2006/relationships/hyperlink" Target="https://www.youtube.com/watch?v=x-2cscmK82k" TargetMode="External"/><Relationship Id="rId80" Type="http://schemas.openxmlformats.org/officeDocument/2006/relationships/hyperlink" Target="https://www.youtube.com/watch?v=dVXsUatT6vY" TargetMode="External"/><Relationship Id="rId85" Type="http://schemas.openxmlformats.org/officeDocument/2006/relationships/hyperlink" Target="http://www.mobilnost.hr" TargetMode="External"/><Relationship Id="rId93" Type="http://schemas.openxmlformats.org/officeDocument/2006/relationships/hyperlink" Target="http://www.europass.hr" TargetMode="External"/><Relationship Id="rId98"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spark.adobe.com/page/QhTMjQf3db17n/" TargetMode="External"/><Relationship Id="rId33" Type="http://schemas.openxmlformats.org/officeDocument/2006/relationships/hyperlink" Target="http://mobilnost.hr/cms_files/2018/10/1540306194_letak-ess-web.pdf" TargetMode="External"/><Relationship Id="rId38" Type="http://schemas.openxmlformats.org/officeDocument/2006/relationships/hyperlink" Target="http://www.mobilnost.hr/hr/newsletteri/ampeu-obavijesti-prosinac-2018-133/" TargetMode="External"/><Relationship Id="rId46" Type="http://schemas.openxmlformats.org/officeDocument/2006/relationships/hyperlink" Target="https://eacea.ec.europa.eu/national-policies/eurydice/content/organisation-school-time-europe-primary-and-general-secondary-education-%E2%80%93-201819_en" TargetMode="External"/><Relationship Id="rId59" Type="http://schemas.openxmlformats.org/officeDocument/2006/relationships/hyperlink" Target="https://www.youtube.com/watch?v=MyZwgGwso18" TargetMode="External"/><Relationship Id="rId67" Type="http://schemas.openxmlformats.org/officeDocument/2006/relationships/hyperlink" Target="https://www.youtube.com/watch?v=dNptYNX4Uu0" TargetMode="External"/><Relationship Id="rId103" Type="http://schemas.openxmlformats.org/officeDocument/2006/relationships/image" Target="media/image23.png"/><Relationship Id="rId20" Type="http://schemas.openxmlformats.org/officeDocument/2006/relationships/image" Target="media/image12.jpeg"/><Relationship Id="rId41" Type="http://schemas.openxmlformats.org/officeDocument/2006/relationships/hyperlink" Target="https://eacea.ec.europa.eu/national-policies/eurydice/content/national-student-fee-and-support-systems-european-higher-education-201819_en" TargetMode="External"/><Relationship Id="rId54" Type="http://schemas.openxmlformats.org/officeDocument/2006/relationships/hyperlink" Target="https://publications.europa.eu/en/publication-detail/-/publication/28eea440-7b48-11e8-ac6a-01aa75ed71a1/language-hr" TargetMode="External"/><Relationship Id="rId62" Type="http://schemas.openxmlformats.org/officeDocument/2006/relationships/hyperlink" Target="https://www.youtube.com/watch?v=Y3ZrnFp3DJI" TargetMode="External"/><Relationship Id="rId70" Type="http://schemas.openxmlformats.org/officeDocument/2006/relationships/hyperlink" Target="https://www.youtube.com/watch?v=MVsccmHQRwU" TargetMode="External"/><Relationship Id="rId75" Type="http://schemas.openxmlformats.org/officeDocument/2006/relationships/hyperlink" Target="https://www.youtube.com/watch?v=AxIEodt-wEk" TargetMode="External"/><Relationship Id="rId83" Type="http://schemas.openxmlformats.org/officeDocument/2006/relationships/hyperlink" Target="https://www.youtube.com/watch?v=dNptYNX4Uu0" TargetMode="External"/><Relationship Id="rId88" Type="http://schemas.openxmlformats.org/officeDocument/2006/relationships/hyperlink" Target="http://www.eTwinning.hr" TargetMode="External"/><Relationship Id="rId91" Type="http://schemas.openxmlformats.org/officeDocument/2006/relationships/hyperlink" Target="http://www.euraxess.hr" TargetMode="External"/><Relationship Id="rId96" Type="http://schemas.openxmlformats.org/officeDocument/2006/relationships/hyperlink" Target="https://www.facebook.com/pg/Agencija-za-mobilnost-i-programe-Europske-unije-13171897356300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mobilnost.hr/hr/novosti/europska-komisija-objavila-izvjestaj-education-and-training-monitor-2018/" TargetMode="External"/><Relationship Id="rId28" Type="http://schemas.openxmlformats.org/officeDocument/2006/relationships/hyperlink" Target="http://mobilnost.hr/cms_files/2018/10/1540306238_letak-europass-web.pdf" TargetMode="External"/><Relationship Id="rId36" Type="http://schemas.openxmlformats.org/officeDocument/2006/relationships/hyperlink" Target="http://mobilnost.hr/cms_files/2018/02/1519638644_eg-i-europass-poster-za-web-final.pdf" TargetMode="External"/><Relationship Id="rId49" Type="http://schemas.openxmlformats.org/officeDocument/2006/relationships/hyperlink" Target="https://eacea.ec.europa.eu/national-policies/eurydice/sites/eurydice/files/bologna_internet_0.pdf" TargetMode="External"/><Relationship Id="rId57" Type="http://schemas.openxmlformats.org/officeDocument/2006/relationships/hyperlink" Target="https://publications.europa.eu/en/publication-detail/-/publication/0e54460d-d585-11e7-a5b9-01aa75ed71a1/language-hr/format-PDF" TargetMode="External"/><Relationship Id="rId106" Type="http://schemas.openxmlformats.org/officeDocument/2006/relationships/fontTable" Target="fontTable.xml"/><Relationship Id="rId10" Type="http://schemas.openxmlformats.org/officeDocument/2006/relationships/hyperlink" Target="https://magazin.hrt.hr/466627/dani-erasmusa-sudjelujte-u-programima-europske-unije?fbclid=IwAR0UBe4IS11vfy_PlLOr4Ncpwyv6IbFy6Ns5AuQMVpwE4s6oo5baRlGnKGM" TargetMode="External"/><Relationship Id="rId31" Type="http://schemas.openxmlformats.org/officeDocument/2006/relationships/hyperlink" Target="http://mobilnost.hr/cms_files/2018/12/1544708544_egl-letak-web.pdf" TargetMode="External"/><Relationship Id="rId44" Type="http://schemas.openxmlformats.org/officeDocument/2006/relationships/hyperlink" Target="https://eacea.ec.europa.eu/national-policies/eurydice/content/structure-european-education-systems-201819-schematic-diagrams_en" TargetMode="External"/><Relationship Id="rId52" Type="http://schemas.openxmlformats.org/officeDocument/2006/relationships/hyperlink" Target="https://publications.europa.eu/en/publication-detail/-/publication/435e941e-1c3b-11e8-ac73-01aa75ed71a1/language-hr" TargetMode="External"/><Relationship Id="rId60" Type="http://schemas.openxmlformats.org/officeDocument/2006/relationships/hyperlink" Target="https://www.youtube.com/watch?v=Batn7pZO0Oo" TargetMode="External"/><Relationship Id="rId65" Type="http://schemas.openxmlformats.org/officeDocument/2006/relationships/hyperlink" Target="https://www.youtube.com/watch?v=GkwShSVykv0" TargetMode="External"/><Relationship Id="rId73" Type="http://schemas.openxmlformats.org/officeDocument/2006/relationships/hyperlink" Target="https://www.youtube.com/watch?v=ZPUwGRmCOX0" TargetMode="External"/><Relationship Id="rId78" Type="http://schemas.openxmlformats.org/officeDocument/2006/relationships/hyperlink" Target="https://www.youtube.com/watch?v=6VpdDsgkk6U" TargetMode="External"/><Relationship Id="rId81" Type="http://schemas.openxmlformats.org/officeDocument/2006/relationships/hyperlink" Target="https://www.youtube.com/watch?v=8L2q3WRpMW8" TargetMode="External"/><Relationship Id="rId86" Type="http://schemas.openxmlformats.org/officeDocument/2006/relationships/hyperlink" Target="http://www.mobilnost.hr" TargetMode="External"/><Relationship Id="rId94" Type="http://schemas.openxmlformats.org/officeDocument/2006/relationships/hyperlink" Target="http://www.europass.hr" TargetMode="External"/><Relationship Id="rId99" Type="http://schemas.openxmlformats.org/officeDocument/2006/relationships/image" Target="media/image19.png"/><Relationship Id="rId10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www.mobilnost.hr/hr/newsletteri/ampeu-obavijesti-travanj-2018-114/" TargetMode="External"/><Relationship Id="rId34" Type="http://schemas.openxmlformats.org/officeDocument/2006/relationships/hyperlink" Target="http://mobilnost.hr/cms_files/2018/10/1540306283_letak-obzor-web.pdf" TargetMode="External"/><Relationship Id="rId50" Type="http://schemas.openxmlformats.org/officeDocument/2006/relationships/hyperlink" Target="https://eacea.ec.europa.eu/national-policies/eurydice/content/teaching-careers-europe-access-progression-and-support_en" TargetMode="External"/><Relationship Id="rId55" Type="http://schemas.openxmlformats.org/officeDocument/2006/relationships/hyperlink" Target="https://publications.europa.eu/en/publication-detail/-/publication/73ac5ebd-473e-11e7-aea8-01aa75ed71a1/language-hr/format-PDF" TargetMode="External"/><Relationship Id="rId76" Type="http://schemas.openxmlformats.org/officeDocument/2006/relationships/hyperlink" Target="https://www.youtube.com/watch?v=q_kIvfsQKVE" TargetMode="External"/><Relationship Id="rId97" Type="http://schemas.openxmlformats.org/officeDocument/2006/relationships/image" Target="media/image17.png"/><Relationship Id="rId10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file:///\\exch-fs\Mobilnost\7.%20Communication\D_Za_AMPEU_koristenje\2018\02_Press_clipping\Analize\Agencija%20za%20mobilnost%20-%20Medijska%20analiza%202018.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44</Pages>
  <Words>8192</Words>
  <Characters>60265</Characters>
  <Application>Microsoft Office Word</Application>
  <DocSecurity>0</DocSecurity>
  <Lines>502</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 Prezime</dc:creator>
  <cp:keywords/>
  <cp:lastModifiedBy>Antonija Gladović</cp:lastModifiedBy>
  <cp:revision>5</cp:revision>
  <cp:lastPrinted>2018-12-11T09:23:00Z</cp:lastPrinted>
  <dcterms:created xsi:type="dcterms:W3CDTF">2019-01-28T10:11:00Z</dcterms:created>
  <dcterms:modified xsi:type="dcterms:W3CDTF">2019-03-18T12:47:00Z</dcterms:modified>
</cp:coreProperties>
</file>